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C57483" w14:textId="047D331B" w:rsidR="001C240C" w:rsidRPr="00102318" w:rsidRDefault="001C240C">
      <w:pPr>
        <w:pStyle w:val="Corpsdetexte"/>
        <w:kinsoku w:val="0"/>
        <w:overflowPunct w:val="0"/>
        <w:spacing w:before="2"/>
        <w:ind w:left="0" w:firstLine="0"/>
        <w:rPr>
          <w:rFonts w:ascii="Times New Roman" w:hAnsi="Times New Roman" w:cs="Times New Roman"/>
          <w:strike/>
          <w:sz w:val="15"/>
          <w:szCs w:val="15"/>
        </w:rPr>
      </w:pPr>
    </w:p>
    <w:p w14:paraId="5813BA07" w14:textId="0FBE91B7" w:rsidR="006E258B" w:rsidRDefault="00CD668F">
      <w:pPr>
        <w:pStyle w:val="Corpsdetexte"/>
        <w:kinsoku w:val="0"/>
        <w:overflowPunct w:val="0"/>
        <w:spacing w:before="2"/>
        <w:ind w:left="0" w:firstLine="0"/>
        <w:rPr>
          <w:rFonts w:ascii="Times New Roman" w:hAnsi="Times New Roman" w:cs="Times New Roman"/>
          <w:sz w:val="15"/>
          <w:szCs w:val="15"/>
        </w:rPr>
      </w:pPr>
      <w:r>
        <w:rPr>
          <w:rFonts w:ascii="Times New Roman" w:hAnsi="Times New Roman" w:cs="Times New Roman"/>
          <w:noProof/>
          <w:sz w:val="15"/>
          <w:szCs w:val="15"/>
        </w:rPr>
        <w:drawing>
          <wp:anchor distT="0" distB="0" distL="114300" distR="114300" simplePos="0" relativeHeight="251672064" behindDoc="0" locked="0" layoutInCell="1" allowOverlap="1" wp14:anchorId="7F88A075" wp14:editId="29BA3192">
            <wp:simplePos x="0" y="0"/>
            <wp:positionH relativeFrom="column">
              <wp:posOffset>67310</wp:posOffset>
            </wp:positionH>
            <wp:positionV relativeFrom="paragraph">
              <wp:posOffset>72390</wp:posOffset>
            </wp:positionV>
            <wp:extent cx="2095500" cy="606425"/>
            <wp:effectExtent l="0" t="0" r="0" b="3175"/>
            <wp:wrapTight wrapText="bothSides">
              <wp:wrapPolygon edited="0">
                <wp:start x="16233" y="0"/>
                <wp:lineTo x="0" y="0"/>
                <wp:lineTo x="0" y="21261"/>
                <wp:lineTo x="4189" y="21261"/>
                <wp:lineTo x="9295" y="21261"/>
                <wp:lineTo x="21469" y="21261"/>
                <wp:lineTo x="21469" y="4071"/>
                <wp:lineTo x="19244" y="452"/>
                <wp:lineTo x="16887" y="0"/>
                <wp:lineTo x="16233"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a:stretch>
                      <a:fillRect/>
                    </a:stretch>
                  </pic:blipFill>
                  <pic:spPr>
                    <a:xfrm>
                      <a:off x="0" y="0"/>
                      <a:ext cx="2095500" cy="60642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6CA21887" w14:textId="54FEDE81" w:rsidR="00B907B9" w:rsidRPr="00B907B9" w:rsidRDefault="002E0DE4" w:rsidP="00B907B9">
      <w:pPr>
        <w:pStyle w:val="Titre1"/>
        <w:kinsoku w:val="0"/>
        <w:overflowPunct w:val="0"/>
        <w:ind w:right="391"/>
        <w:jc w:val="right"/>
        <w:rPr>
          <w:i/>
          <w:sz w:val="40"/>
        </w:rPr>
      </w:pPr>
      <w:r>
        <w:rPr>
          <w:i/>
          <w:sz w:val="40"/>
        </w:rPr>
        <w:t>F</w:t>
      </w:r>
      <w:r w:rsidR="00B907B9" w:rsidRPr="00B907B9">
        <w:rPr>
          <w:i/>
          <w:sz w:val="40"/>
        </w:rPr>
        <w:t>ormulaire</w:t>
      </w:r>
    </w:p>
    <w:p w14:paraId="4E124E1A" w14:textId="46D801DA" w:rsidR="00B907B9" w:rsidRPr="00B907B9" w:rsidRDefault="003D5FD9" w:rsidP="00B907B9">
      <w:pPr>
        <w:pStyle w:val="Titre1"/>
        <w:kinsoku w:val="0"/>
        <w:overflowPunct w:val="0"/>
        <w:ind w:right="391"/>
        <w:jc w:val="right"/>
      </w:pPr>
      <w:r>
        <w:t>B</w:t>
      </w:r>
      <w:r w:rsidR="001C240C">
        <w:t>ourse</w:t>
      </w:r>
      <w:r w:rsidR="001E6CF3">
        <w:t xml:space="preserve"> d’excellence</w:t>
      </w:r>
      <w:r w:rsidR="001C240C" w:rsidRPr="001E6CF3">
        <w:t xml:space="preserve"> </w:t>
      </w:r>
      <w:r w:rsidR="000F2982">
        <w:t>de</w:t>
      </w:r>
      <w:r w:rsidR="001E6CF3" w:rsidRPr="001E6CF3">
        <w:t xml:space="preserve"> doctorat</w:t>
      </w:r>
      <w:r w:rsidR="00E10585">
        <w:br/>
        <w:t xml:space="preserve">Antenne UQAM - </w:t>
      </w:r>
      <w:proofErr w:type="spellStart"/>
      <w:r w:rsidR="00E10585">
        <w:t>R</w:t>
      </w:r>
      <w:r w:rsidR="00496213">
        <w:t>é</w:t>
      </w:r>
      <w:r w:rsidR="00E10585">
        <w:t>QEF</w:t>
      </w:r>
      <w:proofErr w:type="spellEnd"/>
    </w:p>
    <w:p w14:paraId="13496193" w14:textId="18AC1C43" w:rsidR="001C240C" w:rsidRPr="0065016C" w:rsidRDefault="0065016C" w:rsidP="0065016C">
      <w:pPr>
        <w:pStyle w:val="Corpsdetexte"/>
        <w:kinsoku w:val="0"/>
        <w:overflowPunct w:val="0"/>
        <w:spacing w:before="10"/>
        <w:ind w:left="0" w:right="387" w:firstLine="0"/>
        <w:jc w:val="right"/>
        <w:rPr>
          <w:color w:val="000000"/>
          <w:sz w:val="31"/>
          <w:szCs w:val="31"/>
        </w:rPr>
      </w:pPr>
      <w:r>
        <w:rPr>
          <w:noProof/>
          <w:color w:val="990000"/>
          <w:sz w:val="31"/>
          <w:szCs w:val="31"/>
        </w:rPr>
        <mc:AlternateContent>
          <mc:Choice Requires="wpg">
            <w:drawing>
              <wp:anchor distT="0" distB="0" distL="114300" distR="114300" simplePos="0" relativeHeight="251664896" behindDoc="1" locked="0" layoutInCell="1" allowOverlap="1" wp14:anchorId="0A4ACAF3" wp14:editId="20C0E9A9">
                <wp:simplePos x="0" y="0"/>
                <wp:positionH relativeFrom="margin">
                  <wp:align>left</wp:align>
                </wp:positionH>
                <wp:positionV relativeFrom="paragraph">
                  <wp:posOffset>312420</wp:posOffset>
                </wp:positionV>
                <wp:extent cx="6858000" cy="155575"/>
                <wp:effectExtent l="0" t="0" r="0" b="0"/>
                <wp:wrapTight wrapText="bothSides">
                  <wp:wrapPolygon edited="0">
                    <wp:start x="0" y="0"/>
                    <wp:lineTo x="0" y="19396"/>
                    <wp:lineTo x="21560" y="19396"/>
                    <wp:lineTo x="21560" y="0"/>
                    <wp:lineTo x="0" y="0"/>
                  </wp:wrapPolygon>
                </wp:wrapTight>
                <wp:docPr id="2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55575"/>
                          <a:chOff x="864" y="2593"/>
                          <a:chExt cx="10800" cy="245"/>
                        </a:xfrm>
                      </wpg:grpSpPr>
                      <wps:wsp>
                        <wps:cNvPr id="25" name="Freeform 5"/>
                        <wps:cNvSpPr>
                          <a:spLocks/>
                        </wps:cNvSpPr>
                        <wps:spPr bwMode="auto">
                          <a:xfrm>
                            <a:off x="864" y="2593"/>
                            <a:ext cx="3269" cy="245"/>
                          </a:xfrm>
                          <a:custGeom>
                            <a:avLst/>
                            <a:gdLst>
                              <a:gd name="T0" fmla="*/ 0 w 3269"/>
                              <a:gd name="T1" fmla="*/ 244 h 245"/>
                              <a:gd name="T2" fmla="*/ 3268 w 3269"/>
                              <a:gd name="T3" fmla="*/ 244 h 245"/>
                              <a:gd name="T4" fmla="*/ 3268 w 3269"/>
                              <a:gd name="T5" fmla="*/ 0 h 245"/>
                              <a:gd name="T6" fmla="*/ 0 w 3269"/>
                              <a:gd name="T7" fmla="*/ 0 h 245"/>
                              <a:gd name="T8" fmla="*/ 0 w 3269"/>
                              <a:gd name="T9" fmla="*/ 244 h 245"/>
                            </a:gdLst>
                            <a:ahLst/>
                            <a:cxnLst>
                              <a:cxn ang="0">
                                <a:pos x="T0" y="T1"/>
                              </a:cxn>
                              <a:cxn ang="0">
                                <a:pos x="T2" y="T3"/>
                              </a:cxn>
                              <a:cxn ang="0">
                                <a:pos x="T4" y="T5"/>
                              </a:cxn>
                              <a:cxn ang="0">
                                <a:pos x="T6" y="T7"/>
                              </a:cxn>
                              <a:cxn ang="0">
                                <a:pos x="T8" y="T9"/>
                              </a:cxn>
                            </a:cxnLst>
                            <a:rect l="0" t="0" r="r" b="b"/>
                            <a:pathLst>
                              <a:path w="3269" h="245">
                                <a:moveTo>
                                  <a:pt x="0" y="244"/>
                                </a:moveTo>
                                <a:lnTo>
                                  <a:pt x="3268" y="244"/>
                                </a:lnTo>
                                <a:lnTo>
                                  <a:pt x="3268" y="0"/>
                                </a:lnTo>
                                <a:lnTo>
                                  <a:pt x="0" y="0"/>
                                </a:lnTo>
                                <a:lnTo>
                                  <a:pt x="0" y="244"/>
                                </a:lnTo>
                                <a:close/>
                              </a:path>
                            </a:pathLst>
                          </a:custGeom>
                          <a:solidFill>
                            <a:srgbClr val="683B8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7" name="Freeform 7"/>
                        <wps:cNvSpPr>
                          <a:spLocks/>
                        </wps:cNvSpPr>
                        <wps:spPr bwMode="auto">
                          <a:xfrm>
                            <a:off x="4132" y="2593"/>
                            <a:ext cx="1815" cy="245"/>
                          </a:xfrm>
                          <a:custGeom>
                            <a:avLst/>
                            <a:gdLst>
                              <a:gd name="T0" fmla="*/ 0 w 1815"/>
                              <a:gd name="T1" fmla="*/ 244 h 245"/>
                              <a:gd name="T2" fmla="*/ 1814 w 1815"/>
                              <a:gd name="T3" fmla="*/ 244 h 245"/>
                              <a:gd name="T4" fmla="*/ 1814 w 1815"/>
                              <a:gd name="T5" fmla="*/ 0 h 245"/>
                              <a:gd name="T6" fmla="*/ 0 w 1815"/>
                              <a:gd name="T7" fmla="*/ 0 h 245"/>
                              <a:gd name="T8" fmla="*/ 0 w 1815"/>
                              <a:gd name="T9" fmla="*/ 244 h 245"/>
                            </a:gdLst>
                            <a:ahLst/>
                            <a:cxnLst>
                              <a:cxn ang="0">
                                <a:pos x="T0" y="T1"/>
                              </a:cxn>
                              <a:cxn ang="0">
                                <a:pos x="T2" y="T3"/>
                              </a:cxn>
                              <a:cxn ang="0">
                                <a:pos x="T4" y="T5"/>
                              </a:cxn>
                              <a:cxn ang="0">
                                <a:pos x="T6" y="T7"/>
                              </a:cxn>
                              <a:cxn ang="0">
                                <a:pos x="T8" y="T9"/>
                              </a:cxn>
                            </a:cxnLst>
                            <a:rect l="0" t="0" r="r" b="b"/>
                            <a:pathLst>
                              <a:path w="1815" h="245">
                                <a:moveTo>
                                  <a:pt x="0" y="244"/>
                                </a:moveTo>
                                <a:lnTo>
                                  <a:pt x="1814" y="244"/>
                                </a:lnTo>
                                <a:lnTo>
                                  <a:pt x="1814" y="0"/>
                                </a:lnTo>
                                <a:lnTo>
                                  <a:pt x="0" y="0"/>
                                </a:lnTo>
                                <a:lnTo>
                                  <a:pt x="0" y="244"/>
                                </a:lnTo>
                                <a:close/>
                              </a:path>
                            </a:pathLst>
                          </a:custGeom>
                          <a:solidFill>
                            <a:srgbClr val="2BAB6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9" name="Freeform 9"/>
                        <wps:cNvSpPr>
                          <a:spLocks/>
                        </wps:cNvSpPr>
                        <wps:spPr bwMode="auto">
                          <a:xfrm>
                            <a:off x="5947" y="2593"/>
                            <a:ext cx="5717" cy="245"/>
                          </a:xfrm>
                          <a:custGeom>
                            <a:avLst/>
                            <a:gdLst>
                              <a:gd name="T0" fmla="*/ 0 w 5717"/>
                              <a:gd name="T1" fmla="*/ 244 h 245"/>
                              <a:gd name="T2" fmla="*/ 5716 w 5717"/>
                              <a:gd name="T3" fmla="*/ 244 h 245"/>
                              <a:gd name="T4" fmla="*/ 5716 w 5717"/>
                              <a:gd name="T5" fmla="*/ 0 h 245"/>
                              <a:gd name="T6" fmla="*/ 0 w 5717"/>
                              <a:gd name="T7" fmla="*/ 0 h 245"/>
                              <a:gd name="T8" fmla="*/ 0 w 5717"/>
                              <a:gd name="T9" fmla="*/ 244 h 245"/>
                            </a:gdLst>
                            <a:ahLst/>
                            <a:cxnLst>
                              <a:cxn ang="0">
                                <a:pos x="T0" y="T1"/>
                              </a:cxn>
                              <a:cxn ang="0">
                                <a:pos x="T2" y="T3"/>
                              </a:cxn>
                              <a:cxn ang="0">
                                <a:pos x="T4" y="T5"/>
                              </a:cxn>
                              <a:cxn ang="0">
                                <a:pos x="T6" y="T7"/>
                              </a:cxn>
                              <a:cxn ang="0">
                                <a:pos x="T8" y="T9"/>
                              </a:cxn>
                            </a:cxnLst>
                            <a:rect l="0" t="0" r="r" b="b"/>
                            <a:pathLst>
                              <a:path w="5717" h="245">
                                <a:moveTo>
                                  <a:pt x="0" y="244"/>
                                </a:moveTo>
                                <a:lnTo>
                                  <a:pt x="5716" y="244"/>
                                </a:lnTo>
                                <a:lnTo>
                                  <a:pt x="5716" y="0"/>
                                </a:lnTo>
                                <a:lnTo>
                                  <a:pt x="0" y="0"/>
                                </a:lnTo>
                                <a:lnTo>
                                  <a:pt x="0" y="244"/>
                                </a:lnTo>
                                <a:close/>
                              </a:path>
                            </a:pathLst>
                          </a:custGeom>
                          <a:solidFill>
                            <a:srgbClr val="C0251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684416" id="Group 43" o:spid="_x0000_s1026" style="position:absolute;margin-left:0;margin-top:24.6pt;width:540pt;height:12.25pt;z-index:-251651584;mso-position-horizontal:left;mso-position-horizontal-relative:margin" coordorigin="864,2593" coordsize="10800,2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">
                <v:shape id="Freeform 5" o:spid="_x0000_s1027" style="position:absolute;left:864;top:2593;width:3269;height:245;visibility:visible;mso-wrap-style:square;v-text-anchor:top" coordsize="3269,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" path="m,244r3268,l3268,,,,,244xe" fillcolor="#683b8f" stroked="f">
                  <v:path arrowok="t" o:connecttype="custom" o:connectlocs="0,244;3268,244;3268,0;0,0;0,244" o:connectangles="0,0,0,0,0"/>
                </v:shape>
                <v:shape id="Freeform 7" o:spid="_x0000_s1028" style="position:absolute;left:4132;top:2593;width:1815;height:245;visibility:visible;mso-wrap-style:square;v-text-anchor:top" coordsize="1815,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" path="m,244r1814,l1814,,,,,244xe" fillcolor="#2bab66" stroked="f">
                  <v:path arrowok="t" o:connecttype="custom" o:connectlocs="0,244;1814,244;1814,0;0,0;0,244" o:connectangles="0,0,0,0,0"/>
                </v:shape>
                <v:shape id="Freeform 9" o:spid="_x0000_s1029" style="position:absolute;left:5947;top:2593;width:5717;height:245;visibility:visible;mso-wrap-style:square;v-text-anchor:top" coordsize="571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" path="m,244r5716,l5716,,,,,244xe" fillcolor="#c02514" stroked="f">
                  <v:path arrowok="t" o:connecttype="custom" o:connectlocs="0,244;5716,244;5716,0;0,0;0,244" o:connectangles="0,0,0,0,0"/>
                </v:shape>
                <w10:wrap type="tight" anchorx="margin"/>
              </v:group>
            </w:pict>
          </mc:Fallback>
        </mc:AlternateContent>
      </w:r>
      <w:r w:rsidR="000A74DF">
        <w:rPr>
          <w:color w:val="990000"/>
          <w:w w:val="85"/>
          <w:sz w:val="31"/>
          <w:szCs w:val="31"/>
        </w:rPr>
        <w:t>20</w:t>
      </w:r>
      <w:r w:rsidR="00CB1592">
        <w:rPr>
          <w:color w:val="990000"/>
          <w:w w:val="85"/>
          <w:sz w:val="31"/>
          <w:szCs w:val="31"/>
        </w:rPr>
        <w:t>2</w:t>
      </w:r>
      <w:r w:rsidR="00015C2B">
        <w:rPr>
          <w:color w:val="990000"/>
          <w:w w:val="85"/>
          <w:sz w:val="31"/>
          <w:szCs w:val="31"/>
        </w:rPr>
        <w:t>6</w:t>
      </w:r>
      <w:r w:rsidR="000A74DF">
        <w:rPr>
          <w:color w:val="990000"/>
          <w:w w:val="85"/>
          <w:sz w:val="31"/>
          <w:szCs w:val="31"/>
        </w:rPr>
        <w:t>-202</w:t>
      </w:r>
      <w:r w:rsidR="00015C2B">
        <w:rPr>
          <w:color w:val="990000"/>
          <w:w w:val="85"/>
          <w:sz w:val="31"/>
          <w:szCs w:val="31"/>
        </w:rPr>
        <w:t>7</w:t>
      </w:r>
    </w:p>
    <w:p w14:paraId="0130FD80" w14:textId="77777777" w:rsidR="001C240C" w:rsidRDefault="001C240C">
      <w:pPr>
        <w:pStyle w:val="Corpsdetexte"/>
        <w:kinsoku w:val="0"/>
        <w:overflowPunct w:val="0"/>
        <w:spacing w:before="3"/>
        <w:ind w:left="0" w:firstLine="0"/>
        <w:rPr>
          <w:sz w:val="12"/>
          <w:szCs w:val="12"/>
        </w:rPr>
      </w:pPr>
    </w:p>
    <w:tbl>
      <w:tblPr>
        <w:tblW w:w="10820" w:type="dxa"/>
        <w:tblInd w:w="118" w:type="dxa"/>
        <w:tblLayout w:type="fixed"/>
        <w:tblCellMar>
          <w:left w:w="0" w:type="dxa"/>
          <w:right w:w="0" w:type="dxa"/>
        </w:tblCellMar>
        <w:tblLook w:val="0000" w:firstRow="0" w:lastRow="0" w:firstColumn="0" w:lastColumn="0" w:noHBand="0" w:noVBand="0"/>
      </w:tblPr>
      <w:tblGrid>
        <w:gridCol w:w="10820"/>
      </w:tblGrid>
      <w:tr w:rsidR="001C240C" w:rsidRPr="007757AF" w14:paraId="10C84F57" w14:textId="77777777" w:rsidTr="00132F32">
        <w:trPr>
          <w:trHeight w:hRule="exact" w:val="492"/>
        </w:trPr>
        <w:tc>
          <w:tcPr>
            <w:tcW w:w="10820" w:type="dxa"/>
            <w:tcBorders>
              <w:top w:val="single" w:sz="18" w:space="0" w:color="A6A6A6"/>
              <w:left w:val="single" w:sz="4" w:space="0" w:color="A6A6A6"/>
              <w:bottom w:val="nil"/>
              <w:right w:val="single" w:sz="4" w:space="0" w:color="A6A6A6"/>
            </w:tcBorders>
            <w:shd w:val="clear" w:color="auto" w:fill="E0E0E0"/>
          </w:tcPr>
          <w:p w14:paraId="4F79DAB6" w14:textId="77777777" w:rsidR="001C240C" w:rsidRPr="00CD668F" w:rsidRDefault="001C240C" w:rsidP="000F2982">
            <w:pPr>
              <w:pStyle w:val="TableParagraph"/>
              <w:kinsoku w:val="0"/>
              <w:overflowPunct w:val="0"/>
              <w:spacing w:before="49"/>
              <w:ind w:left="71"/>
              <w:rPr>
                <w:color w:val="C0504D" w:themeColor="accent2"/>
              </w:rPr>
            </w:pPr>
            <w:r w:rsidRPr="00CD668F">
              <w:rPr>
                <w:rFonts w:ascii="Calibri" w:hAnsi="Calibri" w:cs="Calibri"/>
                <w:color w:val="C0504D" w:themeColor="accent2"/>
                <w:sz w:val="31"/>
                <w:szCs w:val="31"/>
              </w:rPr>
              <w:t>Nature</w:t>
            </w:r>
            <w:r w:rsidRPr="00CD668F">
              <w:rPr>
                <w:rFonts w:ascii="Calibri" w:hAnsi="Calibri" w:cs="Calibri"/>
                <w:color w:val="C0504D" w:themeColor="accent2"/>
                <w:spacing w:val="23"/>
                <w:sz w:val="31"/>
                <w:szCs w:val="31"/>
              </w:rPr>
              <w:t xml:space="preserve"> </w:t>
            </w:r>
            <w:r w:rsidRPr="00CD668F">
              <w:rPr>
                <w:rFonts w:ascii="Calibri" w:hAnsi="Calibri" w:cs="Calibri"/>
                <w:color w:val="C0504D" w:themeColor="accent2"/>
                <w:sz w:val="31"/>
                <w:szCs w:val="31"/>
              </w:rPr>
              <w:t>du</w:t>
            </w:r>
            <w:r w:rsidRPr="00CD668F">
              <w:rPr>
                <w:rFonts w:ascii="Calibri" w:hAnsi="Calibri" w:cs="Calibri"/>
                <w:color w:val="C0504D" w:themeColor="accent2"/>
                <w:spacing w:val="25"/>
                <w:sz w:val="31"/>
                <w:szCs w:val="31"/>
              </w:rPr>
              <w:t xml:space="preserve"> </w:t>
            </w:r>
            <w:r w:rsidRPr="00CD668F">
              <w:rPr>
                <w:rFonts w:ascii="Calibri" w:hAnsi="Calibri" w:cs="Calibri"/>
                <w:color w:val="C0504D" w:themeColor="accent2"/>
                <w:sz w:val="31"/>
                <w:szCs w:val="31"/>
              </w:rPr>
              <w:t>programme</w:t>
            </w:r>
            <w:r w:rsidRPr="00CD668F">
              <w:rPr>
                <w:rFonts w:ascii="Calibri" w:hAnsi="Calibri" w:cs="Calibri"/>
                <w:color w:val="C0504D" w:themeColor="accent2"/>
                <w:spacing w:val="23"/>
                <w:sz w:val="31"/>
                <w:szCs w:val="31"/>
              </w:rPr>
              <w:t xml:space="preserve"> </w:t>
            </w:r>
            <w:r w:rsidRPr="00CD668F">
              <w:rPr>
                <w:rFonts w:ascii="Calibri" w:hAnsi="Calibri" w:cs="Calibri"/>
                <w:color w:val="C0504D" w:themeColor="accent2"/>
                <w:sz w:val="31"/>
                <w:szCs w:val="31"/>
              </w:rPr>
              <w:t>de bourse</w:t>
            </w:r>
            <w:r w:rsidR="00BA35CF" w:rsidRPr="00CD668F">
              <w:rPr>
                <w:rFonts w:ascii="Calibri" w:hAnsi="Calibri" w:cs="Calibri"/>
                <w:color w:val="C0504D" w:themeColor="accent2"/>
                <w:sz w:val="31"/>
                <w:szCs w:val="31"/>
              </w:rPr>
              <w:t xml:space="preserve">s </w:t>
            </w:r>
            <w:r w:rsidR="001E6CF3" w:rsidRPr="00CD668F">
              <w:rPr>
                <w:rFonts w:ascii="Calibri" w:hAnsi="Calibri" w:cs="Calibri"/>
                <w:color w:val="C0504D" w:themeColor="accent2"/>
                <w:sz w:val="31"/>
                <w:szCs w:val="31"/>
              </w:rPr>
              <w:t xml:space="preserve">d’excellence </w:t>
            </w:r>
            <w:r w:rsidR="000F2982" w:rsidRPr="00CD668F">
              <w:rPr>
                <w:rFonts w:ascii="Calibri" w:hAnsi="Calibri" w:cs="Calibri"/>
                <w:color w:val="C0504D" w:themeColor="accent2"/>
                <w:sz w:val="31"/>
                <w:szCs w:val="31"/>
              </w:rPr>
              <w:t>de</w:t>
            </w:r>
            <w:r w:rsidR="001E6CF3" w:rsidRPr="00CD668F">
              <w:rPr>
                <w:rFonts w:ascii="Calibri" w:hAnsi="Calibri" w:cs="Calibri"/>
                <w:color w:val="C0504D" w:themeColor="accent2"/>
                <w:sz w:val="31"/>
                <w:szCs w:val="31"/>
              </w:rPr>
              <w:t xml:space="preserve"> doctorat</w:t>
            </w:r>
          </w:p>
        </w:tc>
      </w:tr>
      <w:tr w:rsidR="001C240C" w:rsidRPr="007757AF" w14:paraId="2E9A27B3" w14:textId="77777777" w:rsidTr="00015C2B">
        <w:trPr>
          <w:trHeight w:hRule="exact" w:val="2294"/>
        </w:trPr>
        <w:tc>
          <w:tcPr>
            <w:tcW w:w="10820" w:type="dxa"/>
            <w:tcBorders>
              <w:top w:val="nil"/>
              <w:left w:val="single" w:sz="4" w:space="0" w:color="A6A6A6"/>
              <w:bottom w:val="nil"/>
              <w:right w:val="single" w:sz="4" w:space="0" w:color="A6A6A6"/>
            </w:tcBorders>
          </w:tcPr>
          <w:p w14:paraId="170C3E2D" w14:textId="25507221" w:rsidR="009874A9" w:rsidRDefault="004F4E3C" w:rsidP="00015C2B">
            <w:pPr>
              <w:pStyle w:val="TableParagraph"/>
              <w:tabs>
                <w:tab w:val="left" w:pos="10377"/>
              </w:tabs>
              <w:kinsoku w:val="0"/>
              <w:overflowPunct w:val="0"/>
              <w:spacing w:before="120"/>
              <w:ind w:left="425" w:right="301"/>
              <w:jc w:val="both"/>
              <w:rPr>
                <w:rFonts w:ascii="Calibri" w:hAnsi="Calibri" w:cs="Calibri"/>
                <w:sz w:val="22"/>
                <w:szCs w:val="22"/>
              </w:rPr>
            </w:pPr>
            <w:r w:rsidRPr="00AC0EF2">
              <w:rPr>
                <w:rFonts w:ascii="Calibri" w:hAnsi="Calibri" w:cs="Calibri"/>
                <w:sz w:val="22"/>
                <w:szCs w:val="22"/>
              </w:rPr>
              <w:t>Conformément à sa mission</w:t>
            </w:r>
            <w:r w:rsidR="001C240C" w:rsidRPr="007427B2">
              <w:rPr>
                <w:rFonts w:ascii="Calibri" w:hAnsi="Calibri" w:cs="Calibri"/>
                <w:sz w:val="22"/>
                <w:szCs w:val="22"/>
              </w:rPr>
              <w:t xml:space="preserve"> </w:t>
            </w:r>
            <w:r w:rsidR="00AC0EF2" w:rsidRPr="00AC0EF2">
              <w:rPr>
                <w:rFonts w:ascii="Calibri" w:hAnsi="Calibri" w:cs="Calibri"/>
                <w:sz w:val="22"/>
                <w:szCs w:val="22"/>
              </w:rPr>
              <w:t>dédiée au</w:t>
            </w:r>
            <w:r w:rsidR="001C240C" w:rsidRPr="007427B2">
              <w:rPr>
                <w:rFonts w:ascii="Calibri" w:hAnsi="Calibri" w:cs="Calibri"/>
                <w:sz w:val="22"/>
                <w:szCs w:val="22"/>
              </w:rPr>
              <w:t xml:space="preserve"> </w:t>
            </w:r>
            <w:r w:rsidR="001C240C" w:rsidRPr="00AC0EF2">
              <w:rPr>
                <w:rFonts w:ascii="Calibri" w:hAnsi="Calibri" w:cs="Calibri"/>
                <w:sz w:val="22"/>
                <w:szCs w:val="22"/>
              </w:rPr>
              <w:t>développement</w:t>
            </w:r>
            <w:r w:rsidR="001C240C" w:rsidRPr="007427B2">
              <w:rPr>
                <w:rFonts w:ascii="Calibri" w:hAnsi="Calibri" w:cs="Calibri"/>
                <w:sz w:val="22"/>
                <w:szCs w:val="22"/>
              </w:rPr>
              <w:t xml:space="preserve"> </w:t>
            </w:r>
            <w:r w:rsidR="001C240C" w:rsidRPr="00AC0EF2">
              <w:rPr>
                <w:rFonts w:ascii="Calibri" w:hAnsi="Calibri" w:cs="Calibri"/>
                <w:sz w:val="22"/>
                <w:szCs w:val="22"/>
              </w:rPr>
              <w:t>de</w:t>
            </w:r>
            <w:r w:rsidR="001C240C" w:rsidRPr="007427B2">
              <w:rPr>
                <w:rFonts w:ascii="Calibri" w:hAnsi="Calibri" w:cs="Calibri"/>
                <w:sz w:val="22"/>
                <w:szCs w:val="22"/>
              </w:rPr>
              <w:t xml:space="preserve"> </w:t>
            </w:r>
            <w:r w:rsidR="001C240C" w:rsidRPr="00AC0EF2">
              <w:rPr>
                <w:rFonts w:ascii="Calibri" w:hAnsi="Calibri" w:cs="Calibri"/>
                <w:sz w:val="22"/>
                <w:szCs w:val="22"/>
              </w:rPr>
              <w:t>la</w:t>
            </w:r>
            <w:r w:rsidR="001C240C" w:rsidRPr="007427B2">
              <w:rPr>
                <w:rFonts w:ascii="Calibri" w:hAnsi="Calibri" w:cs="Calibri"/>
                <w:sz w:val="22"/>
                <w:szCs w:val="22"/>
              </w:rPr>
              <w:t xml:space="preserve"> </w:t>
            </w:r>
            <w:r w:rsidR="001C240C" w:rsidRPr="00AC0EF2">
              <w:rPr>
                <w:rFonts w:ascii="Calibri" w:hAnsi="Calibri" w:cs="Calibri"/>
                <w:sz w:val="22"/>
                <w:szCs w:val="22"/>
              </w:rPr>
              <w:t>recherche</w:t>
            </w:r>
            <w:r w:rsidR="001C240C" w:rsidRPr="007427B2">
              <w:rPr>
                <w:rFonts w:ascii="Calibri" w:hAnsi="Calibri" w:cs="Calibri"/>
                <w:sz w:val="22"/>
                <w:szCs w:val="22"/>
              </w:rPr>
              <w:t xml:space="preserve"> </w:t>
            </w:r>
            <w:r w:rsidR="001C240C" w:rsidRPr="00AC0EF2">
              <w:rPr>
                <w:rFonts w:ascii="Calibri" w:hAnsi="Calibri" w:cs="Calibri"/>
                <w:sz w:val="22"/>
                <w:szCs w:val="22"/>
              </w:rPr>
              <w:t>avec</w:t>
            </w:r>
            <w:r w:rsidR="001C240C" w:rsidRPr="007427B2">
              <w:rPr>
                <w:rFonts w:ascii="Calibri" w:hAnsi="Calibri" w:cs="Calibri"/>
                <w:sz w:val="22"/>
                <w:szCs w:val="22"/>
              </w:rPr>
              <w:t xml:space="preserve"> </w:t>
            </w:r>
            <w:r w:rsidR="001C240C" w:rsidRPr="00AC0EF2">
              <w:rPr>
                <w:rFonts w:ascii="Calibri" w:hAnsi="Calibri" w:cs="Calibri"/>
                <w:sz w:val="22"/>
                <w:szCs w:val="22"/>
              </w:rPr>
              <w:t>une</w:t>
            </w:r>
            <w:r w:rsidR="001C240C" w:rsidRPr="007427B2">
              <w:rPr>
                <w:rFonts w:ascii="Calibri" w:hAnsi="Calibri" w:cs="Calibri"/>
                <w:sz w:val="22"/>
                <w:szCs w:val="22"/>
              </w:rPr>
              <w:t xml:space="preserve"> </w:t>
            </w:r>
            <w:r w:rsidR="001C240C" w:rsidRPr="00AC0EF2">
              <w:rPr>
                <w:rFonts w:ascii="Calibri" w:hAnsi="Calibri" w:cs="Calibri"/>
                <w:sz w:val="22"/>
                <w:szCs w:val="22"/>
              </w:rPr>
              <w:t>perspective</w:t>
            </w:r>
            <w:r w:rsidR="001C240C" w:rsidRPr="007427B2">
              <w:rPr>
                <w:rFonts w:ascii="Calibri" w:hAnsi="Calibri" w:cs="Calibri"/>
                <w:sz w:val="22"/>
                <w:szCs w:val="22"/>
              </w:rPr>
              <w:t xml:space="preserve"> </w:t>
            </w:r>
            <w:r w:rsidR="001C240C" w:rsidRPr="00AC0EF2">
              <w:rPr>
                <w:rFonts w:ascii="Calibri" w:hAnsi="Calibri" w:cs="Calibri"/>
                <w:sz w:val="22"/>
                <w:szCs w:val="22"/>
              </w:rPr>
              <w:t>féministe</w:t>
            </w:r>
            <w:r w:rsidR="002E0DE4">
              <w:rPr>
                <w:rFonts w:ascii="Calibri" w:hAnsi="Calibri" w:cs="Calibri"/>
                <w:sz w:val="22"/>
                <w:szCs w:val="22"/>
              </w:rPr>
              <w:t xml:space="preserve"> </w:t>
            </w:r>
            <w:r w:rsidR="00AC0EF2" w:rsidRPr="00AC0EF2">
              <w:rPr>
                <w:rFonts w:ascii="Calibri" w:hAnsi="Calibri" w:cs="Calibri"/>
                <w:sz w:val="22"/>
                <w:szCs w:val="22"/>
              </w:rPr>
              <w:t>et</w:t>
            </w:r>
            <w:r w:rsidR="00851D4F">
              <w:rPr>
                <w:rFonts w:ascii="Calibri" w:hAnsi="Calibri" w:cs="Calibri"/>
                <w:sz w:val="22"/>
                <w:szCs w:val="22"/>
              </w:rPr>
              <w:t xml:space="preserve"> au</w:t>
            </w:r>
            <w:r w:rsidRPr="00AC0EF2">
              <w:rPr>
                <w:rFonts w:ascii="Calibri" w:hAnsi="Calibri" w:cs="Calibri"/>
                <w:sz w:val="22"/>
                <w:szCs w:val="22"/>
              </w:rPr>
              <w:t xml:space="preserve"> soutien </w:t>
            </w:r>
            <w:r w:rsidR="00851D4F">
              <w:rPr>
                <w:rFonts w:ascii="Calibri" w:hAnsi="Calibri" w:cs="Calibri"/>
                <w:sz w:val="22"/>
                <w:szCs w:val="22"/>
              </w:rPr>
              <w:t>des</w:t>
            </w:r>
            <w:r w:rsidR="00E64E24">
              <w:rPr>
                <w:rFonts w:ascii="Calibri" w:hAnsi="Calibri" w:cs="Calibri"/>
                <w:sz w:val="22"/>
                <w:szCs w:val="22"/>
              </w:rPr>
              <w:t xml:space="preserve"> </w:t>
            </w:r>
            <w:proofErr w:type="spellStart"/>
            <w:r w:rsidR="00E64E24">
              <w:rPr>
                <w:rFonts w:ascii="Calibri" w:hAnsi="Calibri" w:cs="Calibri"/>
                <w:sz w:val="22"/>
                <w:szCs w:val="22"/>
              </w:rPr>
              <w:t>étudiant</w:t>
            </w:r>
            <w:r w:rsidR="00CB595B">
              <w:rPr>
                <w:rFonts w:ascii="Calibri" w:hAnsi="Calibri" w:cs="Calibri"/>
                <w:sz w:val="22"/>
                <w:szCs w:val="22"/>
              </w:rPr>
              <w:t>·</w:t>
            </w:r>
            <w:r w:rsidR="00E64E24">
              <w:rPr>
                <w:rFonts w:ascii="Calibri" w:hAnsi="Calibri" w:cs="Calibri"/>
                <w:sz w:val="22"/>
                <w:szCs w:val="22"/>
              </w:rPr>
              <w:t>e</w:t>
            </w:r>
            <w:r w:rsidR="00CB595B">
              <w:rPr>
                <w:rFonts w:ascii="Calibri" w:hAnsi="Calibri" w:cs="Calibri"/>
                <w:sz w:val="22"/>
                <w:szCs w:val="22"/>
              </w:rPr>
              <w:t>·s</w:t>
            </w:r>
            <w:proofErr w:type="spellEnd"/>
            <w:r w:rsidR="001C240C" w:rsidRPr="007427B2">
              <w:rPr>
                <w:rFonts w:ascii="Calibri" w:hAnsi="Calibri" w:cs="Calibri"/>
                <w:sz w:val="22"/>
                <w:szCs w:val="22"/>
              </w:rPr>
              <w:t xml:space="preserve"> </w:t>
            </w:r>
            <w:r w:rsidR="00AC0EF2" w:rsidRPr="007427B2">
              <w:rPr>
                <w:rFonts w:ascii="Calibri" w:hAnsi="Calibri" w:cs="Calibri"/>
                <w:sz w:val="22"/>
                <w:szCs w:val="22"/>
              </w:rPr>
              <w:t>dans leur parcours universitaire</w:t>
            </w:r>
            <w:r w:rsidR="001C240C" w:rsidRPr="00AC0EF2">
              <w:rPr>
                <w:rFonts w:ascii="Calibri" w:hAnsi="Calibri" w:cs="Calibri"/>
                <w:sz w:val="22"/>
                <w:szCs w:val="22"/>
              </w:rPr>
              <w:t>,</w:t>
            </w:r>
            <w:r w:rsidR="001C240C" w:rsidRPr="007427B2">
              <w:rPr>
                <w:rFonts w:ascii="Calibri" w:hAnsi="Calibri" w:cs="Calibri"/>
                <w:sz w:val="22"/>
                <w:szCs w:val="22"/>
              </w:rPr>
              <w:t xml:space="preserve"> </w:t>
            </w:r>
            <w:r w:rsidR="001C240C" w:rsidRPr="00AC0EF2">
              <w:rPr>
                <w:rFonts w:ascii="Calibri" w:hAnsi="Calibri" w:cs="Calibri"/>
                <w:sz w:val="22"/>
                <w:szCs w:val="22"/>
              </w:rPr>
              <w:t>le</w:t>
            </w:r>
            <w:r w:rsidR="001C240C" w:rsidRPr="007427B2">
              <w:rPr>
                <w:rFonts w:ascii="Calibri" w:hAnsi="Calibri" w:cs="Calibri"/>
                <w:sz w:val="22"/>
                <w:szCs w:val="22"/>
              </w:rPr>
              <w:t xml:space="preserve"> </w:t>
            </w:r>
            <w:r w:rsidR="001C240C" w:rsidRPr="00AC0EF2">
              <w:rPr>
                <w:rFonts w:ascii="Calibri" w:hAnsi="Calibri" w:cs="Calibri"/>
                <w:sz w:val="22"/>
                <w:szCs w:val="22"/>
              </w:rPr>
              <w:t>Réseau</w:t>
            </w:r>
            <w:r w:rsidR="001C240C" w:rsidRPr="007427B2">
              <w:rPr>
                <w:rFonts w:ascii="Calibri" w:hAnsi="Calibri" w:cs="Calibri"/>
                <w:sz w:val="22"/>
                <w:szCs w:val="22"/>
              </w:rPr>
              <w:t xml:space="preserve"> </w:t>
            </w:r>
            <w:r w:rsidR="001C240C" w:rsidRPr="00AC0EF2">
              <w:rPr>
                <w:rFonts w:ascii="Calibri" w:hAnsi="Calibri" w:cs="Calibri"/>
                <w:sz w:val="22"/>
                <w:szCs w:val="22"/>
              </w:rPr>
              <w:t>québécois</w:t>
            </w:r>
            <w:r w:rsidR="001C240C" w:rsidRPr="007427B2">
              <w:rPr>
                <w:rFonts w:ascii="Calibri" w:hAnsi="Calibri" w:cs="Calibri"/>
                <w:sz w:val="22"/>
                <w:szCs w:val="22"/>
              </w:rPr>
              <w:t xml:space="preserve"> </w:t>
            </w:r>
            <w:r w:rsidR="001C240C" w:rsidRPr="00AC0EF2">
              <w:rPr>
                <w:rFonts w:ascii="Calibri" w:hAnsi="Calibri" w:cs="Calibri"/>
                <w:sz w:val="22"/>
                <w:szCs w:val="22"/>
              </w:rPr>
              <w:t>en</w:t>
            </w:r>
            <w:r w:rsidR="001C240C" w:rsidRPr="007427B2">
              <w:rPr>
                <w:rFonts w:ascii="Calibri" w:hAnsi="Calibri" w:cs="Calibri"/>
                <w:sz w:val="22"/>
                <w:szCs w:val="22"/>
              </w:rPr>
              <w:t xml:space="preserve"> </w:t>
            </w:r>
            <w:r w:rsidR="001C240C" w:rsidRPr="00AC0EF2">
              <w:rPr>
                <w:rFonts w:ascii="Calibri" w:hAnsi="Calibri" w:cs="Calibri"/>
                <w:sz w:val="22"/>
                <w:szCs w:val="22"/>
              </w:rPr>
              <w:t>études</w:t>
            </w:r>
            <w:r w:rsidR="001C240C" w:rsidRPr="007427B2">
              <w:rPr>
                <w:rFonts w:ascii="Calibri" w:hAnsi="Calibri" w:cs="Calibri"/>
                <w:sz w:val="22"/>
                <w:szCs w:val="22"/>
              </w:rPr>
              <w:t xml:space="preserve"> </w:t>
            </w:r>
            <w:r w:rsidR="001C240C" w:rsidRPr="00AC0EF2">
              <w:rPr>
                <w:rFonts w:ascii="Calibri" w:hAnsi="Calibri" w:cs="Calibri"/>
                <w:sz w:val="22"/>
                <w:szCs w:val="22"/>
              </w:rPr>
              <w:t>féministes</w:t>
            </w:r>
            <w:r w:rsidR="001C240C" w:rsidRPr="007427B2">
              <w:rPr>
                <w:rFonts w:ascii="Calibri" w:hAnsi="Calibri" w:cs="Calibri"/>
                <w:sz w:val="22"/>
                <w:szCs w:val="22"/>
              </w:rPr>
              <w:t xml:space="preserve"> </w:t>
            </w:r>
            <w:r w:rsidR="001C240C" w:rsidRPr="00AC0EF2">
              <w:rPr>
                <w:rFonts w:ascii="Calibri" w:hAnsi="Calibri" w:cs="Calibri"/>
                <w:sz w:val="22"/>
                <w:szCs w:val="22"/>
              </w:rPr>
              <w:t>(</w:t>
            </w:r>
            <w:proofErr w:type="spellStart"/>
            <w:r w:rsidR="001C240C" w:rsidRPr="00AC0EF2">
              <w:rPr>
                <w:rFonts w:ascii="Calibri" w:hAnsi="Calibri" w:cs="Calibri"/>
                <w:sz w:val="22"/>
                <w:szCs w:val="22"/>
              </w:rPr>
              <w:t>RéQEF</w:t>
            </w:r>
            <w:proofErr w:type="spellEnd"/>
            <w:r w:rsidR="001C240C" w:rsidRPr="00AC0EF2">
              <w:rPr>
                <w:rFonts w:ascii="Calibri" w:hAnsi="Calibri" w:cs="Calibri"/>
                <w:sz w:val="22"/>
                <w:szCs w:val="22"/>
              </w:rPr>
              <w:t>)</w:t>
            </w:r>
            <w:r w:rsidR="001C240C" w:rsidRPr="007427B2">
              <w:rPr>
                <w:rFonts w:ascii="Calibri" w:hAnsi="Calibri" w:cs="Calibri"/>
                <w:sz w:val="22"/>
                <w:szCs w:val="22"/>
              </w:rPr>
              <w:t xml:space="preserve"> </w:t>
            </w:r>
            <w:r w:rsidR="001C240C" w:rsidRPr="00AC0EF2">
              <w:rPr>
                <w:rFonts w:ascii="Calibri" w:hAnsi="Calibri" w:cs="Calibri"/>
                <w:sz w:val="22"/>
                <w:szCs w:val="22"/>
              </w:rPr>
              <w:t>a</w:t>
            </w:r>
            <w:r w:rsidR="001C240C" w:rsidRPr="007427B2">
              <w:rPr>
                <w:rFonts w:ascii="Calibri" w:hAnsi="Calibri" w:cs="Calibri"/>
                <w:sz w:val="22"/>
                <w:szCs w:val="22"/>
              </w:rPr>
              <w:t xml:space="preserve"> </w:t>
            </w:r>
            <w:r w:rsidR="001C240C" w:rsidRPr="00AC0EF2">
              <w:rPr>
                <w:rFonts w:ascii="Calibri" w:hAnsi="Calibri" w:cs="Calibri"/>
                <w:sz w:val="22"/>
                <w:szCs w:val="22"/>
              </w:rPr>
              <w:t>établi</w:t>
            </w:r>
            <w:r w:rsidR="001C240C" w:rsidRPr="007427B2">
              <w:rPr>
                <w:rFonts w:ascii="Calibri" w:hAnsi="Calibri" w:cs="Calibri"/>
                <w:sz w:val="22"/>
                <w:szCs w:val="22"/>
              </w:rPr>
              <w:t xml:space="preserve"> </w:t>
            </w:r>
            <w:r w:rsidR="001C240C" w:rsidRPr="00AC0EF2">
              <w:rPr>
                <w:rFonts w:ascii="Calibri" w:hAnsi="Calibri" w:cs="Calibri"/>
                <w:sz w:val="22"/>
                <w:szCs w:val="22"/>
              </w:rPr>
              <w:t>un</w:t>
            </w:r>
            <w:r w:rsidR="001C240C" w:rsidRPr="007427B2">
              <w:rPr>
                <w:rFonts w:ascii="Calibri" w:hAnsi="Calibri" w:cs="Calibri"/>
                <w:sz w:val="22"/>
                <w:szCs w:val="22"/>
              </w:rPr>
              <w:t xml:space="preserve"> </w:t>
            </w:r>
            <w:r w:rsidR="001C240C" w:rsidRPr="00AC0EF2">
              <w:rPr>
                <w:rFonts w:ascii="Calibri" w:hAnsi="Calibri" w:cs="Calibri"/>
                <w:sz w:val="22"/>
                <w:szCs w:val="22"/>
              </w:rPr>
              <w:t>programme</w:t>
            </w:r>
            <w:r w:rsidR="001C240C" w:rsidRPr="007427B2">
              <w:rPr>
                <w:rFonts w:ascii="Calibri" w:hAnsi="Calibri" w:cs="Calibri"/>
                <w:sz w:val="22"/>
                <w:szCs w:val="22"/>
              </w:rPr>
              <w:t xml:space="preserve"> </w:t>
            </w:r>
            <w:r w:rsidR="001C240C" w:rsidRPr="00AC0EF2">
              <w:rPr>
                <w:rFonts w:ascii="Calibri" w:hAnsi="Calibri" w:cs="Calibri"/>
                <w:sz w:val="22"/>
                <w:szCs w:val="22"/>
              </w:rPr>
              <w:t>de</w:t>
            </w:r>
            <w:r w:rsidR="001C240C" w:rsidRPr="007427B2">
              <w:rPr>
                <w:rFonts w:ascii="Calibri" w:hAnsi="Calibri" w:cs="Calibri"/>
                <w:sz w:val="22"/>
                <w:szCs w:val="22"/>
              </w:rPr>
              <w:t xml:space="preserve"> </w:t>
            </w:r>
            <w:r w:rsidR="001C240C" w:rsidRPr="00AC0EF2">
              <w:rPr>
                <w:rFonts w:ascii="Calibri" w:hAnsi="Calibri" w:cs="Calibri"/>
                <w:sz w:val="22"/>
                <w:szCs w:val="22"/>
              </w:rPr>
              <w:t>bourse</w:t>
            </w:r>
            <w:r w:rsidR="003D5FD9" w:rsidRPr="00AC0EF2">
              <w:rPr>
                <w:rFonts w:ascii="Calibri" w:hAnsi="Calibri" w:cs="Calibri"/>
                <w:sz w:val="22"/>
                <w:szCs w:val="22"/>
              </w:rPr>
              <w:t>s doctorales</w:t>
            </w:r>
            <w:r w:rsidR="001C240C" w:rsidRPr="00AC0EF2">
              <w:rPr>
                <w:rFonts w:ascii="Calibri" w:hAnsi="Calibri" w:cs="Calibri"/>
                <w:sz w:val="22"/>
                <w:szCs w:val="22"/>
              </w:rPr>
              <w:t>.</w:t>
            </w:r>
            <w:r w:rsidRPr="00AC0EF2">
              <w:rPr>
                <w:rFonts w:ascii="Calibri" w:hAnsi="Calibri" w:cs="Calibri"/>
                <w:sz w:val="22"/>
                <w:szCs w:val="22"/>
              </w:rPr>
              <w:t xml:space="preserve"> </w:t>
            </w:r>
            <w:r w:rsidR="007B6B8E">
              <w:rPr>
                <w:rFonts w:ascii="Calibri" w:hAnsi="Calibri" w:cs="Calibri"/>
                <w:sz w:val="22"/>
                <w:szCs w:val="22"/>
              </w:rPr>
              <w:t>Pour cette édition, l</w:t>
            </w:r>
            <w:r w:rsidR="00E10585">
              <w:rPr>
                <w:rFonts w:ascii="Calibri" w:hAnsi="Calibri" w:cs="Calibri"/>
                <w:sz w:val="22"/>
                <w:szCs w:val="22"/>
              </w:rPr>
              <w:t>’</w:t>
            </w:r>
            <w:r w:rsidR="00BD114C">
              <w:rPr>
                <w:rFonts w:ascii="Calibri" w:hAnsi="Calibri" w:cs="Calibri"/>
                <w:sz w:val="22"/>
                <w:szCs w:val="22"/>
              </w:rPr>
              <w:t>A</w:t>
            </w:r>
            <w:r w:rsidR="00E10585">
              <w:rPr>
                <w:rFonts w:ascii="Calibri" w:hAnsi="Calibri" w:cs="Calibri"/>
                <w:sz w:val="22"/>
                <w:szCs w:val="22"/>
              </w:rPr>
              <w:t xml:space="preserve">ntenne UQAM du </w:t>
            </w:r>
            <w:proofErr w:type="spellStart"/>
            <w:r w:rsidR="00E10585">
              <w:rPr>
                <w:rFonts w:ascii="Calibri" w:hAnsi="Calibri" w:cs="Calibri"/>
                <w:sz w:val="22"/>
                <w:szCs w:val="22"/>
              </w:rPr>
              <w:t>RéQEF</w:t>
            </w:r>
            <w:proofErr w:type="spellEnd"/>
            <w:r w:rsidR="001C240C" w:rsidRPr="007427B2">
              <w:rPr>
                <w:rFonts w:ascii="Calibri" w:hAnsi="Calibri" w:cs="Calibri"/>
                <w:sz w:val="22"/>
                <w:szCs w:val="22"/>
              </w:rPr>
              <w:t xml:space="preserve"> </w:t>
            </w:r>
            <w:r w:rsidR="001C240C" w:rsidRPr="00AC0EF2">
              <w:rPr>
                <w:rFonts w:ascii="Calibri" w:hAnsi="Calibri" w:cs="Calibri"/>
                <w:sz w:val="22"/>
                <w:szCs w:val="22"/>
              </w:rPr>
              <w:t>offre</w:t>
            </w:r>
            <w:r w:rsidR="001C240C" w:rsidRPr="007427B2">
              <w:rPr>
                <w:rFonts w:ascii="Calibri" w:hAnsi="Calibri" w:cs="Calibri"/>
                <w:sz w:val="22"/>
                <w:szCs w:val="22"/>
              </w:rPr>
              <w:t xml:space="preserve"> </w:t>
            </w:r>
            <w:r w:rsidR="00E10585">
              <w:rPr>
                <w:rFonts w:ascii="Calibri" w:hAnsi="Calibri" w:cs="Calibri"/>
                <w:sz w:val="22"/>
                <w:szCs w:val="22"/>
              </w:rPr>
              <w:t>une</w:t>
            </w:r>
            <w:r w:rsidR="001C240C" w:rsidRPr="007427B2">
              <w:rPr>
                <w:rFonts w:ascii="Calibri" w:hAnsi="Calibri" w:cs="Calibri"/>
                <w:sz w:val="22"/>
                <w:szCs w:val="22"/>
              </w:rPr>
              <w:t xml:space="preserve"> </w:t>
            </w:r>
            <w:r w:rsidR="001C240C" w:rsidRPr="00AC0EF2">
              <w:rPr>
                <w:rFonts w:ascii="Calibri" w:hAnsi="Calibri" w:cs="Calibri"/>
                <w:sz w:val="22"/>
                <w:szCs w:val="22"/>
              </w:rPr>
              <w:t>bourse</w:t>
            </w:r>
            <w:r w:rsidR="001C240C" w:rsidRPr="007427B2">
              <w:rPr>
                <w:rFonts w:ascii="Calibri" w:hAnsi="Calibri" w:cs="Calibri"/>
                <w:sz w:val="22"/>
                <w:szCs w:val="22"/>
              </w:rPr>
              <w:t xml:space="preserve"> </w:t>
            </w:r>
            <w:r w:rsidRPr="00AC0EF2">
              <w:rPr>
                <w:rFonts w:ascii="Calibri" w:hAnsi="Calibri" w:cs="Calibri"/>
                <w:sz w:val="22"/>
                <w:szCs w:val="22"/>
              </w:rPr>
              <w:t>d’excellence</w:t>
            </w:r>
            <w:r w:rsidR="001C240C" w:rsidRPr="007427B2">
              <w:rPr>
                <w:rFonts w:ascii="Calibri" w:hAnsi="Calibri" w:cs="Calibri"/>
                <w:sz w:val="22"/>
                <w:szCs w:val="22"/>
              </w:rPr>
              <w:t xml:space="preserve"> </w:t>
            </w:r>
            <w:r w:rsidR="001C240C" w:rsidRPr="00AC0EF2">
              <w:rPr>
                <w:rFonts w:ascii="Calibri" w:hAnsi="Calibri" w:cs="Calibri"/>
                <w:sz w:val="22"/>
                <w:szCs w:val="22"/>
              </w:rPr>
              <w:t>d’un</w:t>
            </w:r>
            <w:r w:rsidR="001C240C" w:rsidRPr="007427B2">
              <w:rPr>
                <w:rFonts w:ascii="Calibri" w:hAnsi="Calibri" w:cs="Calibri"/>
                <w:sz w:val="22"/>
                <w:szCs w:val="22"/>
              </w:rPr>
              <w:t xml:space="preserve"> </w:t>
            </w:r>
            <w:r w:rsidR="001C240C" w:rsidRPr="00AC0EF2">
              <w:rPr>
                <w:rFonts w:ascii="Calibri" w:hAnsi="Calibri" w:cs="Calibri"/>
                <w:sz w:val="22"/>
                <w:szCs w:val="22"/>
              </w:rPr>
              <w:t>montant</w:t>
            </w:r>
            <w:r w:rsidR="001C240C" w:rsidRPr="007427B2">
              <w:rPr>
                <w:rFonts w:ascii="Calibri" w:hAnsi="Calibri" w:cs="Calibri"/>
                <w:sz w:val="22"/>
                <w:szCs w:val="22"/>
              </w:rPr>
              <w:t xml:space="preserve"> </w:t>
            </w:r>
            <w:r w:rsidR="001C240C" w:rsidRPr="00AC0EF2">
              <w:rPr>
                <w:rFonts w:ascii="Calibri" w:hAnsi="Calibri" w:cs="Calibri"/>
                <w:sz w:val="22"/>
                <w:szCs w:val="22"/>
              </w:rPr>
              <w:t>de</w:t>
            </w:r>
            <w:r w:rsidR="001C240C" w:rsidRPr="007427B2">
              <w:rPr>
                <w:rFonts w:ascii="Calibri" w:hAnsi="Calibri" w:cs="Calibri"/>
                <w:sz w:val="22"/>
                <w:szCs w:val="22"/>
              </w:rPr>
              <w:t xml:space="preserve"> </w:t>
            </w:r>
            <w:r w:rsidR="003D5FD9" w:rsidRPr="007427B2">
              <w:rPr>
                <w:rFonts w:ascii="Calibri" w:hAnsi="Calibri" w:cs="Calibri"/>
                <w:sz w:val="22"/>
                <w:szCs w:val="22"/>
              </w:rPr>
              <w:t>4</w:t>
            </w:r>
            <w:r w:rsidR="001C240C" w:rsidRPr="007427B2">
              <w:rPr>
                <w:rFonts w:ascii="Calibri" w:hAnsi="Calibri" w:cs="Calibri"/>
                <w:sz w:val="22"/>
                <w:szCs w:val="22"/>
              </w:rPr>
              <w:t xml:space="preserve"> </w:t>
            </w:r>
            <w:r w:rsidR="001C240C" w:rsidRPr="00AC0EF2">
              <w:rPr>
                <w:rFonts w:ascii="Calibri" w:hAnsi="Calibri" w:cs="Calibri"/>
                <w:sz w:val="22"/>
                <w:szCs w:val="22"/>
              </w:rPr>
              <w:t>000</w:t>
            </w:r>
            <w:r w:rsidR="001C240C" w:rsidRPr="007427B2">
              <w:rPr>
                <w:rFonts w:ascii="Calibri" w:hAnsi="Calibri" w:cs="Calibri"/>
                <w:sz w:val="22"/>
                <w:szCs w:val="22"/>
              </w:rPr>
              <w:t xml:space="preserve"> </w:t>
            </w:r>
            <w:r w:rsidR="001C240C" w:rsidRPr="00AC0EF2">
              <w:rPr>
                <w:rFonts w:ascii="Calibri" w:hAnsi="Calibri" w:cs="Calibri"/>
                <w:sz w:val="22"/>
                <w:szCs w:val="22"/>
              </w:rPr>
              <w:t>$</w:t>
            </w:r>
            <w:r w:rsidR="00E10585">
              <w:rPr>
                <w:rFonts w:ascii="Calibri" w:hAnsi="Calibri" w:cs="Calibri"/>
                <w:sz w:val="22"/>
                <w:szCs w:val="22"/>
              </w:rPr>
              <w:t xml:space="preserve"> </w:t>
            </w:r>
            <w:r w:rsidR="0006174D">
              <w:rPr>
                <w:rFonts w:ascii="Calibri" w:hAnsi="Calibri" w:cs="Calibri"/>
                <w:sz w:val="22"/>
                <w:szCs w:val="22"/>
              </w:rPr>
              <w:t xml:space="preserve">à </w:t>
            </w:r>
            <w:proofErr w:type="spellStart"/>
            <w:r w:rsidR="00E10585">
              <w:rPr>
                <w:rFonts w:ascii="Calibri" w:hAnsi="Calibri" w:cs="Calibri"/>
                <w:sz w:val="22"/>
                <w:szCs w:val="22"/>
              </w:rPr>
              <w:t>un</w:t>
            </w:r>
            <w:r w:rsidR="002E0DE4">
              <w:rPr>
                <w:rFonts w:ascii="Calibri" w:hAnsi="Calibri" w:cs="Calibri"/>
                <w:sz w:val="22"/>
                <w:szCs w:val="22"/>
              </w:rPr>
              <w:t>·</w:t>
            </w:r>
            <w:r w:rsidR="00E10585">
              <w:rPr>
                <w:rFonts w:ascii="Calibri" w:hAnsi="Calibri" w:cs="Calibri"/>
                <w:sz w:val="22"/>
                <w:szCs w:val="22"/>
              </w:rPr>
              <w:t>e</w:t>
            </w:r>
            <w:proofErr w:type="spellEnd"/>
            <w:r w:rsidR="00BE46F9">
              <w:rPr>
                <w:rFonts w:ascii="Calibri" w:hAnsi="Calibri" w:cs="Calibri"/>
                <w:sz w:val="22"/>
                <w:szCs w:val="22"/>
              </w:rPr>
              <w:t xml:space="preserve"> </w:t>
            </w:r>
            <w:proofErr w:type="spellStart"/>
            <w:r w:rsidR="00BE46F9">
              <w:rPr>
                <w:rFonts w:ascii="Calibri" w:hAnsi="Calibri" w:cs="Calibri"/>
                <w:sz w:val="22"/>
                <w:szCs w:val="22"/>
              </w:rPr>
              <w:t>étudiant</w:t>
            </w:r>
            <w:r w:rsidR="00CB595B">
              <w:rPr>
                <w:rFonts w:ascii="Calibri" w:hAnsi="Calibri" w:cs="Calibri"/>
                <w:sz w:val="22"/>
                <w:szCs w:val="22"/>
              </w:rPr>
              <w:t>·</w:t>
            </w:r>
            <w:r w:rsidR="00BE46F9">
              <w:rPr>
                <w:rFonts w:ascii="Calibri" w:hAnsi="Calibri" w:cs="Calibri"/>
                <w:sz w:val="22"/>
                <w:szCs w:val="22"/>
              </w:rPr>
              <w:t>e</w:t>
            </w:r>
            <w:proofErr w:type="spellEnd"/>
            <w:r w:rsidR="0006174D">
              <w:rPr>
                <w:rFonts w:ascii="Calibri" w:hAnsi="Calibri" w:cs="Calibri"/>
                <w:sz w:val="22"/>
                <w:szCs w:val="22"/>
              </w:rPr>
              <w:t xml:space="preserve"> membre</w:t>
            </w:r>
            <w:r w:rsidR="00E10585">
              <w:rPr>
                <w:rFonts w:ascii="Calibri" w:hAnsi="Calibri" w:cs="Calibri"/>
                <w:sz w:val="22"/>
                <w:szCs w:val="22"/>
              </w:rPr>
              <w:t xml:space="preserve"> du </w:t>
            </w:r>
            <w:proofErr w:type="spellStart"/>
            <w:r w:rsidR="00E10585">
              <w:rPr>
                <w:rFonts w:ascii="Calibri" w:hAnsi="Calibri" w:cs="Calibri"/>
                <w:sz w:val="22"/>
                <w:szCs w:val="22"/>
              </w:rPr>
              <w:t>RéQEF</w:t>
            </w:r>
            <w:proofErr w:type="spellEnd"/>
            <w:r w:rsidR="0006174D">
              <w:rPr>
                <w:rFonts w:ascii="Calibri" w:hAnsi="Calibri" w:cs="Calibri"/>
                <w:sz w:val="22"/>
                <w:szCs w:val="22"/>
              </w:rPr>
              <w:t xml:space="preserve"> ou</w:t>
            </w:r>
            <w:r w:rsidR="003869D3">
              <w:rPr>
                <w:rFonts w:ascii="Calibri" w:hAnsi="Calibri" w:cs="Calibri"/>
                <w:sz w:val="22"/>
                <w:szCs w:val="22"/>
              </w:rPr>
              <w:t xml:space="preserve"> </w:t>
            </w:r>
            <w:proofErr w:type="spellStart"/>
            <w:r w:rsidR="00BE46F9">
              <w:rPr>
                <w:rFonts w:ascii="Calibri" w:hAnsi="Calibri" w:cs="Calibri"/>
                <w:sz w:val="22"/>
                <w:szCs w:val="22"/>
              </w:rPr>
              <w:t>dirigé</w:t>
            </w:r>
            <w:r w:rsidR="002E0DE4">
              <w:rPr>
                <w:rFonts w:ascii="Calibri" w:hAnsi="Calibri" w:cs="Calibri"/>
                <w:sz w:val="22"/>
                <w:szCs w:val="22"/>
              </w:rPr>
              <w:t>·</w:t>
            </w:r>
            <w:r w:rsidR="00BE46F9">
              <w:rPr>
                <w:rFonts w:ascii="Calibri" w:hAnsi="Calibri" w:cs="Calibri"/>
                <w:sz w:val="22"/>
                <w:szCs w:val="22"/>
              </w:rPr>
              <w:t>e</w:t>
            </w:r>
            <w:proofErr w:type="spellEnd"/>
            <w:r w:rsidR="00BE46F9">
              <w:rPr>
                <w:rFonts w:ascii="Calibri" w:hAnsi="Calibri" w:cs="Calibri"/>
                <w:sz w:val="22"/>
                <w:szCs w:val="22"/>
              </w:rPr>
              <w:t xml:space="preserve"> par </w:t>
            </w:r>
            <w:r w:rsidR="0006174D">
              <w:rPr>
                <w:rFonts w:ascii="Calibri" w:hAnsi="Calibri" w:cs="Calibri"/>
                <w:sz w:val="22"/>
                <w:szCs w:val="22"/>
              </w:rPr>
              <w:t xml:space="preserve">une </w:t>
            </w:r>
            <w:proofErr w:type="spellStart"/>
            <w:r w:rsidR="0006174D">
              <w:rPr>
                <w:rFonts w:ascii="Calibri" w:hAnsi="Calibri" w:cs="Calibri"/>
                <w:sz w:val="22"/>
                <w:szCs w:val="22"/>
              </w:rPr>
              <w:t>professeur</w:t>
            </w:r>
            <w:r w:rsidR="00CB595B">
              <w:rPr>
                <w:rFonts w:ascii="Calibri" w:hAnsi="Calibri" w:cs="Calibri"/>
                <w:sz w:val="22"/>
                <w:szCs w:val="22"/>
              </w:rPr>
              <w:t>·</w:t>
            </w:r>
            <w:r w:rsidR="0006174D">
              <w:rPr>
                <w:rFonts w:ascii="Calibri" w:hAnsi="Calibri" w:cs="Calibri"/>
                <w:sz w:val="22"/>
                <w:szCs w:val="22"/>
              </w:rPr>
              <w:t>e</w:t>
            </w:r>
            <w:proofErr w:type="spellEnd"/>
            <w:r w:rsidR="0006174D">
              <w:rPr>
                <w:rFonts w:ascii="Calibri" w:hAnsi="Calibri" w:cs="Calibri"/>
                <w:sz w:val="22"/>
                <w:szCs w:val="22"/>
              </w:rPr>
              <w:t xml:space="preserve"> membre</w:t>
            </w:r>
            <w:r w:rsidR="00851D4F">
              <w:rPr>
                <w:rFonts w:ascii="Calibri" w:hAnsi="Calibri" w:cs="Calibri"/>
                <w:sz w:val="22"/>
                <w:szCs w:val="22"/>
              </w:rPr>
              <w:t xml:space="preserve">, destinée à </w:t>
            </w:r>
            <w:r w:rsidR="001732DF">
              <w:rPr>
                <w:rFonts w:ascii="Calibri" w:hAnsi="Calibri" w:cs="Calibri"/>
                <w:sz w:val="22"/>
                <w:szCs w:val="22"/>
              </w:rPr>
              <w:t>l</w:t>
            </w:r>
            <w:r w:rsidR="00CB595B">
              <w:rPr>
                <w:rFonts w:ascii="Calibri" w:hAnsi="Calibri" w:cs="Calibri"/>
                <w:sz w:val="22"/>
                <w:szCs w:val="22"/>
              </w:rPr>
              <w:t>’</w:t>
            </w:r>
            <w:r w:rsidR="001732DF">
              <w:rPr>
                <w:rFonts w:ascii="Calibri" w:hAnsi="Calibri" w:cs="Calibri"/>
                <w:sz w:val="22"/>
                <w:szCs w:val="22"/>
              </w:rPr>
              <w:t xml:space="preserve">appuyer </w:t>
            </w:r>
            <w:r w:rsidR="00132F32">
              <w:rPr>
                <w:rFonts w:ascii="Calibri" w:hAnsi="Calibri" w:cs="Calibri"/>
                <w:sz w:val="22"/>
                <w:szCs w:val="22"/>
              </w:rPr>
              <w:t xml:space="preserve">dans </w:t>
            </w:r>
            <w:r w:rsidR="00CB595B">
              <w:rPr>
                <w:rFonts w:ascii="Calibri" w:hAnsi="Calibri" w:cs="Calibri"/>
                <w:sz w:val="22"/>
                <w:szCs w:val="22"/>
              </w:rPr>
              <w:t>son</w:t>
            </w:r>
            <w:r w:rsidR="00132F32">
              <w:rPr>
                <w:rFonts w:ascii="Calibri" w:hAnsi="Calibri" w:cs="Calibri"/>
                <w:sz w:val="22"/>
                <w:szCs w:val="22"/>
              </w:rPr>
              <w:t xml:space="preserve"> parcours doctoral.</w:t>
            </w:r>
          </w:p>
          <w:p w14:paraId="75EC46FB" w14:textId="478C3CE9" w:rsidR="00BD114C" w:rsidRPr="00BD114C" w:rsidRDefault="00BD114C" w:rsidP="00BD114C">
            <w:pPr>
              <w:pStyle w:val="TableParagraph"/>
              <w:numPr>
                <w:ilvl w:val="0"/>
                <w:numId w:val="8"/>
              </w:numPr>
              <w:rPr>
                <w:rFonts w:ascii="Calibri" w:hAnsi="Calibri" w:cs="Calibri"/>
                <w:i/>
                <w:sz w:val="22"/>
                <w:szCs w:val="22"/>
              </w:rPr>
            </w:pPr>
            <w:r w:rsidRPr="00BD114C">
              <w:rPr>
                <w:rFonts w:ascii="Calibri" w:hAnsi="Calibri" w:cs="Calibri"/>
                <w:i/>
                <w:sz w:val="22"/>
                <w:szCs w:val="22"/>
              </w:rPr>
              <w:t xml:space="preserve">La bourse offerte par l’Antenne UQAM du </w:t>
            </w:r>
            <w:proofErr w:type="spellStart"/>
            <w:r w:rsidRPr="00BD114C">
              <w:rPr>
                <w:rFonts w:ascii="Calibri" w:hAnsi="Calibri" w:cs="Calibri"/>
                <w:i/>
                <w:sz w:val="22"/>
                <w:szCs w:val="22"/>
              </w:rPr>
              <w:t>RéQEF</w:t>
            </w:r>
            <w:proofErr w:type="spellEnd"/>
            <w:r w:rsidRPr="00BD114C">
              <w:rPr>
                <w:rFonts w:ascii="Calibri" w:hAnsi="Calibri" w:cs="Calibri"/>
                <w:i/>
                <w:sz w:val="22"/>
                <w:szCs w:val="22"/>
              </w:rPr>
              <w:t xml:space="preserve"> est accessible pour </w:t>
            </w:r>
            <w:proofErr w:type="spellStart"/>
            <w:r w:rsidRPr="00BD114C">
              <w:rPr>
                <w:rFonts w:ascii="Calibri" w:hAnsi="Calibri" w:cs="Calibri"/>
                <w:i/>
                <w:sz w:val="22"/>
                <w:szCs w:val="22"/>
              </w:rPr>
              <w:t>tout</w:t>
            </w:r>
            <w:r>
              <w:rPr>
                <w:rFonts w:ascii="Calibri" w:hAnsi="Calibri" w:cs="Calibri"/>
                <w:i/>
                <w:sz w:val="22"/>
                <w:szCs w:val="22"/>
              </w:rPr>
              <w:t>·</w:t>
            </w:r>
            <w:r w:rsidRPr="00BD114C">
              <w:rPr>
                <w:rFonts w:ascii="Calibri" w:hAnsi="Calibri" w:cs="Calibri"/>
                <w:i/>
                <w:sz w:val="22"/>
                <w:szCs w:val="22"/>
              </w:rPr>
              <w:t>e</w:t>
            </w:r>
            <w:proofErr w:type="spellEnd"/>
            <w:r w:rsidRPr="00BD114C">
              <w:rPr>
                <w:rFonts w:ascii="Calibri" w:hAnsi="Calibri" w:cs="Calibri"/>
                <w:i/>
                <w:sz w:val="22"/>
                <w:szCs w:val="22"/>
              </w:rPr>
              <w:t xml:space="preserve"> </w:t>
            </w:r>
            <w:proofErr w:type="spellStart"/>
            <w:r w:rsidRPr="00BD114C">
              <w:rPr>
                <w:rFonts w:ascii="Calibri" w:hAnsi="Calibri" w:cs="Calibri"/>
                <w:i/>
                <w:sz w:val="22"/>
                <w:szCs w:val="22"/>
              </w:rPr>
              <w:t>étudiant</w:t>
            </w:r>
            <w:r>
              <w:rPr>
                <w:rFonts w:ascii="Calibri" w:hAnsi="Calibri" w:cs="Calibri"/>
                <w:i/>
                <w:sz w:val="22"/>
                <w:szCs w:val="22"/>
              </w:rPr>
              <w:t>·</w:t>
            </w:r>
            <w:r w:rsidRPr="00BD114C">
              <w:rPr>
                <w:rFonts w:ascii="Calibri" w:hAnsi="Calibri" w:cs="Calibri"/>
                <w:i/>
                <w:sz w:val="22"/>
                <w:szCs w:val="22"/>
              </w:rPr>
              <w:t>e</w:t>
            </w:r>
            <w:proofErr w:type="spellEnd"/>
            <w:r w:rsidRPr="00BD114C">
              <w:rPr>
                <w:rFonts w:ascii="Calibri" w:hAnsi="Calibri" w:cs="Calibri"/>
                <w:i/>
                <w:sz w:val="22"/>
                <w:szCs w:val="22"/>
              </w:rPr>
              <w:t xml:space="preserve"> de l’UQAM dûment </w:t>
            </w:r>
            <w:proofErr w:type="spellStart"/>
            <w:proofErr w:type="gramStart"/>
            <w:r w:rsidRPr="00BD114C">
              <w:rPr>
                <w:rFonts w:ascii="Calibri" w:hAnsi="Calibri" w:cs="Calibri"/>
                <w:i/>
                <w:sz w:val="22"/>
                <w:szCs w:val="22"/>
              </w:rPr>
              <w:t>inscrit.e</w:t>
            </w:r>
            <w:proofErr w:type="spellEnd"/>
            <w:proofErr w:type="gramEnd"/>
            <w:r w:rsidRPr="00BD114C">
              <w:rPr>
                <w:rFonts w:ascii="Calibri" w:hAnsi="Calibri" w:cs="Calibri"/>
                <w:i/>
                <w:sz w:val="22"/>
                <w:szCs w:val="22"/>
              </w:rPr>
              <w:t xml:space="preserve"> au doctorat</w:t>
            </w:r>
            <w:r>
              <w:rPr>
                <w:rFonts w:ascii="Calibri" w:hAnsi="Calibri" w:cs="Calibri"/>
                <w:i/>
                <w:sz w:val="22"/>
                <w:szCs w:val="22"/>
              </w:rPr>
              <w:t>.</w:t>
            </w:r>
            <w:r w:rsidRPr="00BD114C">
              <w:rPr>
                <w:rFonts w:ascii="Calibri" w:hAnsi="Calibri" w:cs="Calibri"/>
                <w:i/>
                <w:sz w:val="22"/>
                <w:szCs w:val="22"/>
              </w:rPr>
              <w:t xml:space="preserve"> </w:t>
            </w:r>
          </w:p>
          <w:p w14:paraId="02E73BF6" w14:textId="77777777" w:rsidR="00496213" w:rsidRDefault="00496213" w:rsidP="00496213">
            <w:pPr>
              <w:pStyle w:val="TableParagraph"/>
              <w:numPr>
                <w:ilvl w:val="0"/>
                <w:numId w:val="8"/>
              </w:numPr>
              <w:tabs>
                <w:tab w:val="left" w:pos="10377"/>
              </w:tabs>
              <w:kinsoku w:val="0"/>
              <w:overflowPunct w:val="0"/>
              <w:ind w:right="301"/>
              <w:jc w:val="both"/>
              <w:rPr>
                <w:rFonts w:ascii="Calibri" w:hAnsi="Calibri" w:cs="Calibri"/>
                <w:i/>
                <w:sz w:val="22"/>
                <w:szCs w:val="22"/>
              </w:rPr>
            </w:pPr>
            <w:proofErr w:type="spellStart"/>
            <w:r w:rsidRPr="00F66E38">
              <w:rPr>
                <w:rFonts w:ascii="Calibri" w:hAnsi="Calibri" w:cs="Calibri"/>
                <w:i/>
                <w:sz w:val="22"/>
                <w:szCs w:val="22"/>
              </w:rPr>
              <w:t>Un</w:t>
            </w:r>
            <w:r>
              <w:rPr>
                <w:rFonts w:ascii="Calibri" w:hAnsi="Calibri" w:cs="Calibri"/>
                <w:i/>
                <w:sz w:val="22"/>
                <w:szCs w:val="22"/>
              </w:rPr>
              <w:t>·</w:t>
            </w:r>
            <w:r w:rsidRPr="00F66E38">
              <w:rPr>
                <w:rFonts w:ascii="Calibri" w:hAnsi="Calibri" w:cs="Calibri"/>
                <w:i/>
                <w:sz w:val="22"/>
                <w:szCs w:val="22"/>
              </w:rPr>
              <w:t>e</w:t>
            </w:r>
            <w:proofErr w:type="spellEnd"/>
            <w:r w:rsidRPr="00F66E38">
              <w:rPr>
                <w:rFonts w:ascii="Calibri" w:hAnsi="Calibri" w:cs="Calibri"/>
                <w:i/>
                <w:sz w:val="22"/>
                <w:szCs w:val="22"/>
              </w:rPr>
              <w:t xml:space="preserve"> </w:t>
            </w:r>
            <w:proofErr w:type="spellStart"/>
            <w:r w:rsidRPr="00F66E38">
              <w:rPr>
                <w:rFonts w:ascii="Calibri" w:hAnsi="Calibri" w:cs="Calibri"/>
                <w:i/>
                <w:sz w:val="22"/>
                <w:szCs w:val="22"/>
              </w:rPr>
              <w:t>étudiant</w:t>
            </w:r>
            <w:r>
              <w:rPr>
                <w:rFonts w:ascii="Calibri" w:hAnsi="Calibri" w:cs="Calibri"/>
                <w:i/>
                <w:sz w:val="22"/>
                <w:szCs w:val="22"/>
              </w:rPr>
              <w:t>·</w:t>
            </w:r>
            <w:r w:rsidRPr="00F66E38">
              <w:rPr>
                <w:rFonts w:ascii="Calibri" w:hAnsi="Calibri" w:cs="Calibri"/>
                <w:i/>
                <w:sz w:val="22"/>
                <w:szCs w:val="22"/>
              </w:rPr>
              <w:t>e</w:t>
            </w:r>
            <w:proofErr w:type="spellEnd"/>
            <w:r w:rsidRPr="00F66E38">
              <w:rPr>
                <w:rFonts w:ascii="Calibri" w:hAnsi="Calibri" w:cs="Calibri"/>
                <w:i/>
                <w:sz w:val="22"/>
                <w:szCs w:val="22"/>
              </w:rPr>
              <w:t xml:space="preserve"> ne peut obtenir plus d’une bourse</w:t>
            </w:r>
            <w:r>
              <w:rPr>
                <w:rFonts w:ascii="Calibri" w:hAnsi="Calibri" w:cs="Calibri"/>
                <w:i/>
                <w:sz w:val="22"/>
                <w:szCs w:val="22"/>
              </w:rPr>
              <w:t xml:space="preserve"> d’excellence de doctorat du </w:t>
            </w:r>
            <w:proofErr w:type="spellStart"/>
            <w:r>
              <w:rPr>
                <w:rFonts w:ascii="Calibri" w:hAnsi="Calibri" w:cs="Calibri"/>
                <w:i/>
                <w:sz w:val="22"/>
                <w:szCs w:val="22"/>
              </w:rPr>
              <w:t>RéQEF</w:t>
            </w:r>
            <w:proofErr w:type="spellEnd"/>
            <w:r>
              <w:rPr>
                <w:rFonts w:ascii="Calibri" w:hAnsi="Calibri" w:cs="Calibri"/>
                <w:i/>
                <w:sz w:val="22"/>
                <w:szCs w:val="22"/>
              </w:rPr>
              <w:t>.</w:t>
            </w:r>
          </w:p>
          <w:p w14:paraId="0B02BBB1" w14:textId="77777777" w:rsidR="00496213" w:rsidRPr="00221C44" w:rsidRDefault="00496213" w:rsidP="00496213">
            <w:pPr>
              <w:pStyle w:val="TableParagraph"/>
              <w:tabs>
                <w:tab w:val="left" w:pos="10377"/>
              </w:tabs>
              <w:ind w:left="782" w:right="301"/>
              <w:jc w:val="both"/>
              <w:rPr>
                <w:i/>
                <w:sz w:val="22"/>
                <w:szCs w:val="22"/>
              </w:rPr>
            </w:pPr>
          </w:p>
          <w:p w14:paraId="27B38FA3" w14:textId="17C3A704" w:rsidR="009874A9" w:rsidRPr="007427B2" w:rsidRDefault="009874A9" w:rsidP="002E0DE4">
            <w:pPr>
              <w:pStyle w:val="TableParagraph"/>
              <w:tabs>
                <w:tab w:val="left" w:pos="10377"/>
              </w:tabs>
              <w:kinsoku w:val="0"/>
              <w:overflowPunct w:val="0"/>
              <w:spacing w:before="120"/>
              <w:ind w:left="425" w:right="301"/>
              <w:jc w:val="both"/>
              <w:rPr>
                <w:rFonts w:ascii="Calibri" w:hAnsi="Calibri" w:cs="Calibri"/>
                <w:sz w:val="22"/>
                <w:szCs w:val="22"/>
              </w:rPr>
            </w:pPr>
          </w:p>
        </w:tc>
      </w:tr>
      <w:tr w:rsidR="001C240C" w:rsidRPr="007757AF" w14:paraId="56D720A7" w14:textId="77777777" w:rsidTr="00132F32">
        <w:trPr>
          <w:trHeight w:hRule="exact" w:val="475"/>
        </w:trPr>
        <w:tc>
          <w:tcPr>
            <w:tcW w:w="10820" w:type="dxa"/>
            <w:tcBorders>
              <w:top w:val="nil"/>
              <w:left w:val="single" w:sz="4" w:space="0" w:color="A6A6A6"/>
              <w:bottom w:val="single" w:sz="4" w:space="0" w:color="A6A6A6"/>
              <w:right w:val="single" w:sz="4" w:space="0" w:color="A6A6A6"/>
            </w:tcBorders>
            <w:shd w:val="clear" w:color="auto" w:fill="E0E0E0"/>
          </w:tcPr>
          <w:p w14:paraId="6AF1BC71" w14:textId="494B69C9" w:rsidR="001C240C" w:rsidRPr="00CD668F" w:rsidRDefault="001C240C">
            <w:pPr>
              <w:pStyle w:val="TableParagraph"/>
              <w:kinsoku w:val="0"/>
              <w:overflowPunct w:val="0"/>
              <w:spacing w:before="50"/>
              <w:ind w:left="71"/>
              <w:rPr>
                <w:color w:val="C0504D" w:themeColor="accent2"/>
              </w:rPr>
            </w:pPr>
            <w:r w:rsidRPr="00CD668F">
              <w:rPr>
                <w:rFonts w:ascii="Calibri" w:hAnsi="Calibri" w:cs="Calibri"/>
                <w:color w:val="C0504D" w:themeColor="accent2"/>
                <w:sz w:val="31"/>
                <w:szCs w:val="31"/>
              </w:rPr>
              <w:t>Conditions</w:t>
            </w:r>
            <w:r w:rsidR="00CD668F">
              <w:rPr>
                <w:rFonts w:ascii="Calibri" w:hAnsi="Calibri" w:cs="Calibri"/>
                <w:color w:val="C0504D" w:themeColor="accent2"/>
                <w:spacing w:val="66"/>
                <w:sz w:val="31"/>
                <w:szCs w:val="31"/>
              </w:rPr>
              <w:t xml:space="preserve"> </w:t>
            </w:r>
            <w:r w:rsidRPr="00CD668F">
              <w:rPr>
                <w:rFonts w:ascii="Calibri" w:hAnsi="Calibri" w:cs="Calibri"/>
                <w:color w:val="C0504D" w:themeColor="accent2"/>
                <w:sz w:val="31"/>
                <w:szCs w:val="31"/>
              </w:rPr>
              <w:t>d’admissibilité</w:t>
            </w:r>
          </w:p>
        </w:tc>
      </w:tr>
      <w:tr w:rsidR="001C240C" w:rsidRPr="00015C2B" w14:paraId="5F195DA5" w14:textId="77777777" w:rsidTr="00015C2B">
        <w:trPr>
          <w:trHeight w:hRule="exact" w:val="4498"/>
        </w:trPr>
        <w:tc>
          <w:tcPr>
            <w:tcW w:w="10820" w:type="dxa"/>
            <w:tcBorders>
              <w:top w:val="single" w:sz="4" w:space="0" w:color="A6A6A6"/>
              <w:left w:val="single" w:sz="4" w:space="0" w:color="A6A6A6"/>
              <w:bottom w:val="single" w:sz="4" w:space="0" w:color="auto"/>
              <w:right w:val="single" w:sz="4" w:space="0" w:color="A6A6A6"/>
            </w:tcBorders>
          </w:tcPr>
          <w:p w14:paraId="7A6B38B8" w14:textId="0BD326B4" w:rsidR="001C240C" w:rsidRPr="00015C2B" w:rsidRDefault="009874A9" w:rsidP="009874A9">
            <w:pPr>
              <w:pStyle w:val="TableParagraph"/>
              <w:kinsoku w:val="0"/>
              <w:overflowPunct w:val="0"/>
              <w:rPr>
                <w:rFonts w:ascii="Calibri" w:hAnsi="Calibri" w:cs="Calibri"/>
                <w:b/>
                <w:sz w:val="20"/>
                <w:szCs w:val="20"/>
              </w:rPr>
            </w:pPr>
            <w:r w:rsidRPr="00015C2B">
              <w:rPr>
                <w:rFonts w:ascii="Calibri" w:hAnsi="Calibri" w:cs="Calibri"/>
                <w:sz w:val="20"/>
                <w:szCs w:val="20"/>
              </w:rPr>
              <w:t xml:space="preserve">                </w:t>
            </w:r>
            <w:r w:rsidR="001C240C" w:rsidRPr="00015C2B">
              <w:rPr>
                <w:rFonts w:ascii="Calibri" w:hAnsi="Calibri" w:cs="Calibri"/>
                <w:b/>
                <w:sz w:val="20"/>
                <w:szCs w:val="20"/>
              </w:rPr>
              <w:t>Pour</w:t>
            </w:r>
            <w:r w:rsidR="001C240C" w:rsidRPr="00015C2B">
              <w:rPr>
                <w:rFonts w:ascii="Calibri" w:hAnsi="Calibri" w:cs="Calibri"/>
                <w:b/>
                <w:spacing w:val="17"/>
                <w:sz w:val="20"/>
                <w:szCs w:val="20"/>
              </w:rPr>
              <w:t xml:space="preserve"> </w:t>
            </w:r>
            <w:r w:rsidR="001C240C" w:rsidRPr="00015C2B">
              <w:rPr>
                <w:rFonts w:ascii="Calibri" w:hAnsi="Calibri" w:cs="Calibri"/>
                <w:b/>
                <w:sz w:val="20"/>
                <w:szCs w:val="20"/>
              </w:rPr>
              <w:t>être</w:t>
            </w:r>
            <w:r w:rsidR="001C240C" w:rsidRPr="00015C2B">
              <w:rPr>
                <w:rFonts w:ascii="Calibri" w:hAnsi="Calibri" w:cs="Calibri"/>
                <w:b/>
                <w:spacing w:val="19"/>
                <w:sz w:val="20"/>
                <w:szCs w:val="20"/>
              </w:rPr>
              <w:t xml:space="preserve"> </w:t>
            </w:r>
            <w:r w:rsidR="001C240C" w:rsidRPr="00015C2B">
              <w:rPr>
                <w:rFonts w:ascii="Calibri" w:hAnsi="Calibri" w:cs="Calibri"/>
                <w:b/>
                <w:sz w:val="20"/>
                <w:szCs w:val="20"/>
              </w:rPr>
              <w:t>éligible,</w:t>
            </w:r>
            <w:r w:rsidR="001C240C" w:rsidRPr="00015C2B">
              <w:rPr>
                <w:rFonts w:ascii="Calibri" w:hAnsi="Calibri" w:cs="Calibri"/>
                <w:b/>
                <w:spacing w:val="18"/>
                <w:sz w:val="20"/>
                <w:szCs w:val="20"/>
              </w:rPr>
              <w:t xml:space="preserve"> </w:t>
            </w:r>
            <w:r w:rsidR="001C240C" w:rsidRPr="00015C2B">
              <w:rPr>
                <w:rFonts w:ascii="Calibri" w:hAnsi="Calibri" w:cs="Calibri"/>
                <w:b/>
                <w:sz w:val="20"/>
                <w:szCs w:val="20"/>
              </w:rPr>
              <w:t>la</w:t>
            </w:r>
            <w:r w:rsidR="001C240C" w:rsidRPr="00015C2B">
              <w:rPr>
                <w:rFonts w:ascii="Calibri" w:hAnsi="Calibri" w:cs="Calibri"/>
                <w:b/>
                <w:spacing w:val="18"/>
                <w:sz w:val="20"/>
                <w:szCs w:val="20"/>
              </w:rPr>
              <w:t xml:space="preserve"> </w:t>
            </w:r>
            <w:r w:rsidR="001C240C" w:rsidRPr="00015C2B">
              <w:rPr>
                <w:rFonts w:ascii="Calibri" w:hAnsi="Calibri" w:cs="Calibri"/>
                <w:b/>
                <w:sz w:val="20"/>
                <w:szCs w:val="20"/>
              </w:rPr>
              <w:t>personne</w:t>
            </w:r>
            <w:r w:rsidR="001C240C" w:rsidRPr="00015C2B">
              <w:rPr>
                <w:rFonts w:ascii="Calibri" w:hAnsi="Calibri" w:cs="Calibri"/>
                <w:b/>
                <w:spacing w:val="19"/>
                <w:sz w:val="20"/>
                <w:szCs w:val="20"/>
              </w:rPr>
              <w:t xml:space="preserve"> </w:t>
            </w:r>
            <w:r w:rsidR="001C240C" w:rsidRPr="00015C2B">
              <w:rPr>
                <w:rFonts w:ascii="Calibri" w:hAnsi="Calibri" w:cs="Calibri"/>
                <w:b/>
                <w:sz w:val="20"/>
                <w:szCs w:val="20"/>
              </w:rPr>
              <w:t>candidate</w:t>
            </w:r>
            <w:r w:rsidR="001C240C" w:rsidRPr="00015C2B">
              <w:rPr>
                <w:rFonts w:ascii="Calibri" w:hAnsi="Calibri" w:cs="Calibri"/>
                <w:b/>
                <w:spacing w:val="19"/>
                <w:sz w:val="20"/>
                <w:szCs w:val="20"/>
              </w:rPr>
              <w:t xml:space="preserve"> </w:t>
            </w:r>
            <w:r w:rsidR="001C240C" w:rsidRPr="00015C2B">
              <w:rPr>
                <w:rFonts w:ascii="Calibri" w:hAnsi="Calibri" w:cs="Calibri"/>
                <w:b/>
                <w:sz w:val="20"/>
                <w:szCs w:val="20"/>
              </w:rPr>
              <w:t>doit</w:t>
            </w:r>
            <w:r w:rsidR="001C240C" w:rsidRPr="00015C2B">
              <w:rPr>
                <w:rFonts w:ascii="Calibri" w:hAnsi="Calibri" w:cs="Calibri"/>
                <w:b/>
                <w:spacing w:val="18"/>
                <w:sz w:val="20"/>
                <w:szCs w:val="20"/>
              </w:rPr>
              <w:t xml:space="preserve"> </w:t>
            </w:r>
            <w:r w:rsidR="001C240C" w:rsidRPr="00015C2B">
              <w:rPr>
                <w:rFonts w:ascii="Calibri" w:hAnsi="Calibri" w:cs="Calibri"/>
                <w:b/>
                <w:sz w:val="20"/>
                <w:szCs w:val="20"/>
              </w:rPr>
              <w:t>:</w:t>
            </w:r>
          </w:p>
          <w:p w14:paraId="3ECA37E6" w14:textId="01CAA1D5" w:rsidR="00A7271C" w:rsidRPr="00015C2B" w:rsidRDefault="001E6CF3" w:rsidP="00015C2B">
            <w:pPr>
              <w:pStyle w:val="Listecouleur-Accent11"/>
              <w:numPr>
                <w:ilvl w:val="0"/>
                <w:numId w:val="2"/>
              </w:numPr>
              <w:tabs>
                <w:tab w:val="left" w:pos="1079"/>
              </w:tabs>
              <w:kinsoku w:val="0"/>
              <w:overflowPunct w:val="0"/>
              <w:spacing w:before="132" w:line="251" w:lineRule="auto"/>
              <w:ind w:left="721" w:right="738" w:hanging="425"/>
              <w:rPr>
                <w:rFonts w:ascii="Calibri" w:hAnsi="Calibri" w:cs="Calibri"/>
                <w:sz w:val="20"/>
                <w:szCs w:val="20"/>
              </w:rPr>
            </w:pPr>
            <w:r w:rsidRPr="00015C2B">
              <w:rPr>
                <w:rFonts w:ascii="Calibri" w:hAnsi="Calibri" w:cs="Calibri"/>
                <w:sz w:val="20"/>
                <w:szCs w:val="20"/>
              </w:rPr>
              <w:t xml:space="preserve">Être </w:t>
            </w:r>
            <w:proofErr w:type="spellStart"/>
            <w:r w:rsidRPr="00015C2B">
              <w:rPr>
                <w:rFonts w:ascii="Calibri" w:hAnsi="Calibri" w:cs="Calibri"/>
                <w:sz w:val="20"/>
                <w:szCs w:val="20"/>
              </w:rPr>
              <w:t>inscrit</w:t>
            </w:r>
            <w:r w:rsidR="00CB595B" w:rsidRPr="00015C2B">
              <w:rPr>
                <w:rFonts w:ascii="Calibri" w:hAnsi="Calibri" w:cs="Calibri"/>
                <w:sz w:val="20"/>
                <w:szCs w:val="20"/>
              </w:rPr>
              <w:t>·</w:t>
            </w:r>
            <w:r w:rsidRPr="00015C2B">
              <w:rPr>
                <w:rFonts w:ascii="Calibri" w:hAnsi="Calibri" w:cs="Calibri"/>
                <w:sz w:val="20"/>
                <w:szCs w:val="20"/>
              </w:rPr>
              <w:t>e</w:t>
            </w:r>
            <w:proofErr w:type="spellEnd"/>
            <w:r w:rsidRPr="00015C2B">
              <w:rPr>
                <w:rFonts w:ascii="Calibri" w:hAnsi="Calibri" w:cs="Calibri"/>
                <w:sz w:val="20"/>
                <w:szCs w:val="20"/>
              </w:rPr>
              <w:t xml:space="preserve"> </w:t>
            </w:r>
            <w:r w:rsidR="00A730AD" w:rsidRPr="00015C2B">
              <w:rPr>
                <w:rFonts w:ascii="Calibri" w:hAnsi="Calibri" w:cs="Calibri"/>
                <w:sz w:val="20"/>
                <w:szCs w:val="20"/>
              </w:rPr>
              <w:t>à un programme de</w:t>
            </w:r>
            <w:r w:rsidRPr="00015C2B">
              <w:rPr>
                <w:rFonts w:ascii="Calibri" w:hAnsi="Calibri" w:cs="Calibri"/>
                <w:sz w:val="20"/>
                <w:szCs w:val="20"/>
              </w:rPr>
              <w:t xml:space="preserve"> doctorat </w:t>
            </w:r>
            <w:r w:rsidR="00E10585" w:rsidRPr="00015C2B">
              <w:rPr>
                <w:rFonts w:ascii="Calibri" w:hAnsi="Calibri" w:cs="Calibri"/>
                <w:sz w:val="20"/>
                <w:szCs w:val="20"/>
              </w:rPr>
              <w:t xml:space="preserve">à </w:t>
            </w:r>
            <w:r w:rsidR="0065016C" w:rsidRPr="00015C2B">
              <w:rPr>
                <w:rFonts w:ascii="Calibri" w:hAnsi="Calibri" w:cs="Calibri"/>
                <w:sz w:val="20"/>
                <w:szCs w:val="20"/>
              </w:rPr>
              <w:t>l’</w:t>
            </w:r>
            <w:r w:rsidR="0065016C" w:rsidRPr="00015C2B">
              <w:rPr>
                <w:rFonts w:ascii="Calibri" w:hAnsi="Calibri" w:cs="Calibri"/>
                <w:sz w:val="20"/>
                <w:szCs w:val="20"/>
                <w:u w:val="single"/>
              </w:rPr>
              <w:t>UQAM</w:t>
            </w:r>
            <w:r w:rsidR="00A730AD" w:rsidRPr="00015C2B">
              <w:rPr>
                <w:rFonts w:ascii="Calibri" w:hAnsi="Calibri" w:cs="Calibri"/>
                <w:sz w:val="20"/>
                <w:szCs w:val="20"/>
              </w:rPr>
              <w:t xml:space="preserve"> </w:t>
            </w:r>
            <w:r w:rsidRPr="00015C2B">
              <w:rPr>
                <w:rFonts w:ascii="Calibri" w:hAnsi="Calibri" w:cs="Calibri"/>
                <w:sz w:val="20"/>
                <w:szCs w:val="20"/>
              </w:rPr>
              <w:t xml:space="preserve">au </w:t>
            </w:r>
            <w:r w:rsidR="000A74DF" w:rsidRPr="00015C2B">
              <w:rPr>
                <w:rFonts w:ascii="Calibri" w:hAnsi="Calibri" w:cs="Calibri"/>
                <w:sz w:val="20"/>
                <w:szCs w:val="20"/>
              </w:rPr>
              <w:t>cours de l’année académique 20</w:t>
            </w:r>
            <w:r w:rsidR="004334D5" w:rsidRPr="00015C2B">
              <w:rPr>
                <w:rFonts w:ascii="Calibri" w:hAnsi="Calibri" w:cs="Calibri"/>
                <w:sz w:val="20"/>
                <w:szCs w:val="20"/>
              </w:rPr>
              <w:t>2</w:t>
            </w:r>
            <w:r w:rsidR="00015C2B" w:rsidRPr="00015C2B">
              <w:rPr>
                <w:rFonts w:ascii="Calibri" w:hAnsi="Calibri" w:cs="Calibri"/>
                <w:sz w:val="20"/>
                <w:szCs w:val="20"/>
              </w:rPr>
              <w:t>6</w:t>
            </w:r>
            <w:r w:rsidR="000A74DF" w:rsidRPr="00015C2B">
              <w:rPr>
                <w:rFonts w:ascii="Calibri" w:hAnsi="Calibri" w:cs="Calibri"/>
                <w:sz w:val="20"/>
                <w:szCs w:val="20"/>
              </w:rPr>
              <w:t>-202</w:t>
            </w:r>
            <w:r w:rsidR="00015C2B" w:rsidRPr="00015C2B">
              <w:rPr>
                <w:rFonts w:ascii="Calibri" w:hAnsi="Calibri" w:cs="Calibri"/>
                <w:sz w:val="20"/>
                <w:szCs w:val="20"/>
              </w:rPr>
              <w:t>7</w:t>
            </w:r>
            <w:r w:rsidR="00977096" w:rsidRPr="00015C2B">
              <w:rPr>
                <w:rFonts w:ascii="Calibri" w:hAnsi="Calibri" w:cs="Calibri"/>
                <w:sz w:val="20"/>
                <w:szCs w:val="20"/>
              </w:rPr>
              <w:t xml:space="preserve"> (temps plein)</w:t>
            </w:r>
            <w:r w:rsidR="00DA6352" w:rsidRPr="00015C2B">
              <w:rPr>
                <w:rFonts w:ascii="Calibri" w:hAnsi="Calibri" w:cs="Calibri"/>
                <w:sz w:val="20"/>
                <w:szCs w:val="20"/>
              </w:rPr>
              <w:t xml:space="preserve"> sous la </w:t>
            </w:r>
            <w:r w:rsidR="00A7271C" w:rsidRPr="00015C2B">
              <w:rPr>
                <w:rFonts w:ascii="Calibri" w:hAnsi="Calibri" w:cs="Calibri"/>
                <w:sz w:val="20"/>
                <w:szCs w:val="20"/>
              </w:rPr>
              <w:t>(</w:t>
            </w:r>
            <w:proofErr w:type="spellStart"/>
            <w:r w:rsidR="00A7271C" w:rsidRPr="00015C2B">
              <w:rPr>
                <w:rFonts w:ascii="Calibri" w:hAnsi="Calibri" w:cs="Calibri"/>
                <w:sz w:val="20"/>
                <w:szCs w:val="20"/>
              </w:rPr>
              <w:t>co</w:t>
            </w:r>
            <w:proofErr w:type="spellEnd"/>
            <w:r w:rsidR="00A7271C" w:rsidRPr="00015C2B">
              <w:rPr>
                <w:rFonts w:ascii="Calibri" w:hAnsi="Calibri" w:cs="Calibri"/>
                <w:sz w:val="20"/>
                <w:szCs w:val="20"/>
              </w:rPr>
              <w:t>)</w:t>
            </w:r>
            <w:r w:rsidR="00DA6352" w:rsidRPr="00015C2B">
              <w:rPr>
                <w:rFonts w:ascii="Calibri" w:hAnsi="Calibri" w:cs="Calibri"/>
                <w:sz w:val="20"/>
                <w:szCs w:val="20"/>
              </w:rPr>
              <w:t>direction d’</w:t>
            </w:r>
            <w:proofErr w:type="spellStart"/>
            <w:r w:rsidR="00DA6352" w:rsidRPr="00015C2B">
              <w:rPr>
                <w:rFonts w:ascii="Calibri" w:hAnsi="Calibri" w:cs="Calibri"/>
                <w:sz w:val="20"/>
                <w:szCs w:val="20"/>
              </w:rPr>
              <w:t>un</w:t>
            </w:r>
            <w:r w:rsidR="009B59DC" w:rsidRPr="00015C2B">
              <w:rPr>
                <w:rFonts w:ascii="Calibri" w:hAnsi="Calibri" w:cs="Calibri"/>
                <w:sz w:val="20"/>
                <w:szCs w:val="20"/>
              </w:rPr>
              <w:t>·</w:t>
            </w:r>
            <w:r w:rsidR="00DA6352" w:rsidRPr="00015C2B">
              <w:rPr>
                <w:rFonts w:ascii="Calibri" w:hAnsi="Calibri" w:cs="Calibri"/>
                <w:sz w:val="20"/>
                <w:szCs w:val="20"/>
              </w:rPr>
              <w:t>e</w:t>
            </w:r>
            <w:proofErr w:type="spellEnd"/>
            <w:r w:rsidR="00DA6352" w:rsidRPr="00015C2B">
              <w:rPr>
                <w:rFonts w:ascii="Calibri" w:hAnsi="Calibri" w:cs="Calibri"/>
                <w:sz w:val="20"/>
                <w:szCs w:val="20"/>
              </w:rPr>
              <w:t xml:space="preserve"> </w:t>
            </w:r>
            <w:proofErr w:type="spellStart"/>
            <w:r w:rsidR="00DA6352" w:rsidRPr="00015C2B">
              <w:rPr>
                <w:rFonts w:ascii="Calibri" w:hAnsi="Calibri" w:cs="Calibri"/>
                <w:sz w:val="20"/>
                <w:szCs w:val="20"/>
              </w:rPr>
              <w:t>professeur</w:t>
            </w:r>
            <w:r w:rsidR="009B59DC" w:rsidRPr="00015C2B">
              <w:rPr>
                <w:rFonts w:ascii="Calibri" w:hAnsi="Calibri" w:cs="Calibri"/>
                <w:sz w:val="20"/>
                <w:szCs w:val="20"/>
              </w:rPr>
              <w:t>·</w:t>
            </w:r>
            <w:r w:rsidR="00DA6352" w:rsidRPr="00015C2B">
              <w:rPr>
                <w:rFonts w:ascii="Calibri" w:hAnsi="Calibri" w:cs="Calibri"/>
                <w:sz w:val="20"/>
                <w:szCs w:val="20"/>
              </w:rPr>
              <w:t>e</w:t>
            </w:r>
            <w:proofErr w:type="spellEnd"/>
            <w:r w:rsidR="00981F23" w:rsidRPr="00015C2B">
              <w:rPr>
                <w:rFonts w:ascii="Calibri" w:hAnsi="Calibri" w:cs="Calibri"/>
                <w:sz w:val="20"/>
                <w:szCs w:val="20"/>
              </w:rPr>
              <w:t xml:space="preserve"> membre du </w:t>
            </w:r>
            <w:proofErr w:type="spellStart"/>
            <w:r w:rsidR="00981F23" w:rsidRPr="00015C2B">
              <w:rPr>
                <w:rFonts w:ascii="Calibri" w:hAnsi="Calibri" w:cs="Calibri"/>
                <w:sz w:val="20"/>
                <w:szCs w:val="20"/>
              </w:rPr>
              <w:t>RéQEF</w:t>
            </w:r>
            <w:proofErr w:type="spellEnd"/>
            <w:r w:rsidR="009E5DC0" w:rsidRPr="00015C2B">
              <w:rPr>
                <w:rFonts w:ascii="Calibri" w:hAnsi="Calibri" w:cs="Calibri"/>
                <w:sz w:val="20"/>
                <w:szCs w:val="20"/>
              </w:rPr>
              <w:t xml:space="preserve">. </w:t>
            </w:r>
            <w:r w:rsidR="00015C2B" w:rsidRPr="00015C2B">
              <w:rPr>
                <w:rFonts w:ascii="Calibri" w:hAnsi="Calibri" w:cs="Calibri"/>
                <w:sz w:val="20"/>
                <w:szCs w:val="20"/>
              </w:rPr>
              <w:t>Les personnes dont le parcours a été interrompu ou ralenti au cours de cette période en raison d'un congé parental demeurent admissibles, que leur statut d'inscription temps plein ait été temporairement suspendu ou non pour ce motif.</w:t>
            </w:r>
            <w:r w:rsidR="00015C2B" w:rsidRPr="00015C2B">
              <w:rPr>
                <w:rFonts w:ascii="Calibri" w:hAnsi="Calibri" w:cs="Calibri"/>
                <w:sz w:val="20"/>
                <w:szCs w:val="20"/>
              </w:rPr>
              <w:t xml:space="preserve"> </w:t>
            </w:r>
            <w:r w:rsidR="009E5DC0" w:rsidRPr="00015C2B">
              <w:rPr>
                <w:rFonts w:ascii="Calibri" w:hAnsi="Calibri" w:cs="Calibri"/>
                <w:sz w:val="20"/>
                <w:szCs w:val="20"/>
              </w:rPr>
              <w:t>Si</w:t>
            </w:r>
            <w:r w:rsidR="00A7271C" w:rsidRPr="00015C2B">
              <w:rPr>
                <w:rFonts w:ascii="Calibri" w:hAnsi="Calibri" w:cs="Calibri"/>
                <w:sz w:val="20"/>
                <w:szCs w:val="20"/>
              </w:rPr>
              <w:t xml:space="preserve"> </w:t>
            </w:r>
            <w:r w:rsidR="009E5DC0" w:rsidRPr="00015C2B">
              <w:rPr>
                <w:rFonts w:ascii="Calibri" w:hAnsi="Calibri" w:cs="Calibri"/>
                <w:sz w:val="20"/>
                <w:szCs w:val="20"/>
              </w:rPr>
              <w:t>la (</w:t>
            </w:r>
            <w:proofErr w:type="spellStart"/>
            <w:r w:rsidR="009E5DC0" w:rsidRPr="00015C2B">
              <w:rPr>
                <w:rFonts w:ascii="Calibri" w:hAnsi="Calibri" w:cs="Calibri"/>
                <w:sz w:val="20"/>
                <w:szCs w:val="20"/>
              </w:rPr>
              <w:t>co</w:t>
            </w:r>
            <w:proofErr w:type="spellEnd"/>
            <w:r w:rsidR="009E5DC0" w:rsidRPr="00015C2B">
              <w:rPr>
                <w:rFonts w:ascii="Calibri" w:hAnsi="Calibri" w:cs="Calibri"/>
                <w:sz w:val="20"/>
                <w:szCs w:val="20"/>
              </w:rPr>
              <w:t xml:space="preserve">)direction de la thèse n'est pas membre du </w:t>
            </w:r>
            <w:proofErr w:type="spellStart"/>
            <w:r w:rsidR="009E5DC0" w:rsidRPr="00015C2B">
              <w:rPr>
                <w:rFonts w:ascii="Calibri" w:hAnsi="Calibri" w:cs="Calibri"/>
                <w:sz w:val="20"/>
                <w:szCs w:val="20"/>
              </w:rPr>
              <w:t>RéQEF</w:t>
            </w:r>
            <w:proofErr w:type="spellEnd"/>
            <w:r w:rsidR="009E5DC0" w:rsidRPr="00015C2B">
              <w:rPr>
                <w:rFonts w:ascii="Calibri" w:hAnsi="Calibri" w:cs="Calibri"/>
                <w:sz w:val="20"/>
                <w:szCs w:val="20"/>
              </w:rPr>
              <w:t>, l'</w:t>
            </w:r>
            <w:proofErr w:type="spellStart"/>
            <w:r w:rsidR="009E5DC0" w:rsidRPr="00015C2B">
              <w:rPr>
                <w:rFonts w:ascii="Calibri" w:hAnsi="Calibri" w:cs="Calibri"/>
                <w:sz w:val="20"/>
                <w:szCs w:val="20"/>
              </w:rPr>
              <w:t>étudiant·e</w:t>
            </w:r>
            <w:proofErr w:type="spellEnd"/>
            <w:r w:rsidR="009E5DC0" w:rsidRPr="00015C2B">
              <w:rPr>
                <w:rFonts w:ascii="Calibri" w:hAnsi="Calibri" w:cs="Calibri"/>
                <w:sz w:val="20"/>
                <w:szCs w:val="20"/>
              </w:rPr>
              <w:t xml:space="preserve"> doit être déjà membre du </w:t>
            </w:r>
            <w:proofErr w:type="spellStart"/>
            <w:r w:rsidR="009E5DC0" w:rsidRPr="00015C2B">
              <w:rPr>
                <w:rFonts w:ascii="Calibri" w:hAnsi="Calibri" w:cs="Calibri"/>
                <w:sz w:val="20"/>
                <w:szCs w:val="20"/>
              </w:rPr>
              <w:t>RéQEF</w:t>
            </w:r>
            <w:proofErr w:type="spellEnd"/>
            <w:r w:rsidR="009E5DC0" w:rsidRPr="00015C2B">
              <w:rPr>
                <w:rFonts w:ascii="Calibri" w:hAnsi="Calibri" w:cs="Calibri"/>
                <w:sz w:val="20"/>
                <w:szCs w:val="20"/>
              </w:rPr>
              <w:t xml:space="preserve"> au moment du dépôt du dossier (avec un dossier à jour);</w:t>
            </w:r>
          </w:p>
          <w:p w14:paraId="0E782DD9" w14:textId="35EE5237" w:rsidR="001E6CF3" w:rsidRPr="00015C2B" w:rsidRDefault="001E6CF3" w:rsidP="00015C2B">
            <w:pPr>
              <w:pStyle w:val="Listecouleur-Accent11"/>
              <w:numPr>
                <w:ilvl w:val="0"/>
                <w:numId w:val="2"/>
              </w:numPr>
              <w:tabs>
                <w:tab w:val="left" w:pos="1079"/>
              </w:tabs>
              <w:kinsoku w:val="0"/>
              <w:overflowPunct w:val="0"/>
              <w:spacing w:before="62" w:line="251" w:lineRule="auto"/>
              <w:ind w:left="721" w:right="738"/>
              <w:rPr>
                <w:rFonts w:ascii="Calibri" w:hAnsi="Calibri" w:cs="Calibri"/>
                <w:sz w:val="20"/>
                <w:szCs w:val="20"/>
              </w:rPr>
            </w:pPr>
            <w:r w:rsidRPr="00015C2B">
              <w:rPr>
                <w:rFonts w:ascii="Calibri" w:hAnsi="Calibri" w:cs="Calibri"/>
                <w:sz w:val="20"/>
                <w:szCs w:val="20"/>
              </w:rPr>
              <w:t>Présenter</w:t>
            </w:r>
            <w:r w:rsidRPr="00015C2B">
              <w:rPr>
                <w:rFonts w:ascii="Calibri" w:hAnsi="Calibri" w:cs="Calibri"/>
                <w:spacing w:val="19"/>
                <w:sz w:val="20"/>
                <w:szCs w:val="20"/>
              </w:rPr>
              <w:t xml:space="preserve"> </w:t>
            </w:r>
            <w:r w:rsidRPr="00015C2B">
              <w:rPr>
                <w:rFonts w:ascii="Calibri" w:hAnsi="Calibri" w:cs="Calibri"/>
                <w:sz w:val="20"/>
                <w:szCs w:val="20"/>
              </w:rPr>
              <w:t>un</w:t>
            </w:r>
            <w:r w:rsidRPr="00015C2B">
              <w:rPr>
                <w:rFonts w:ascii="Calibri" w:hAnsi="Calibri" w:cs="Calibri"/>
                <w:spacing w:val="21"/>
                <w:sz w:val="20"/>
                <w:szCs w:val="20"/>
              </w:rPr>
              <w:t xml:space="preserve"> </w:t>
            </w:r>
            <w:r w:rsidRPr="00015C2B">
              <w:rPr>
                <w:rFonts w:ascii="Calibri" w:hAnsi="Calibri" w:cs="Calibri"/>
                <w:sz w:val="20"/>
                <w:szCs w:val="20"/>
              </w:rPr>
              <w:t>projet</w:t>
            </w:r>
            <w:r w:rsidRPr="00015C2B">
              <w:rPr>
                <w:rFonts w:ascii="Calibri" w:hAnsi="Calibri" w:cs="Calibri"/>
                <w:spacing w:val="20"/>
                <w:sz w:val="20"/>
                <w:szCs w:val="20"/>
              </w:rPr>
              <w:t xml:space="preserve"> </w:t>
            </w:r>
            <w:r w:rsidRPr="00015C2B">
              <w:rPr>
                <w:rFonts w:ascii="Calibri" w:hAnsi="Calibri" w:cs="Calibri"/>
                <w:sz w:val="20"/>
                <w:szCs w:val="20"/>
              </w:rPr>
              <w:t>doctoral</w:t>
            </w:r>
            <w:r w:rsidR="00B97102" w:rsidRPr="00015C2B">
              <w:rPr>
                <w:rFonts w:ascii="Calibri" w:hAnsi="Calibri" w:cs="Calibri"/>
                <w:sz w:val="20"/>
                <w:szCs w:val="20"/>
              </w:rPr>
              <w:t xml:space="preserve"> avec une perspective féministe</w:t>
            </w:r>
            <w:r w:rsidR="00B97102" w:rsidRPr="00015C2B">
              <w:rPr>
                <w:rFonts w:ascii="Calibri" w:hAnsi="Calibri" w:cs="Calibri"/>
                <w:spacing w:val="20"/>
                <w:sz w:val="20"/>
                <w:szCs w:val="20"/>
              </w:rPr>
              <w:t xml:space="preserve">, </w:t>
            </w:r>
            <w:r w:rsidR="009E5DC0" w:rsidRPr="00015C2B">
              <w:rPr>
                <w:rFonts w:ascii="Calibri" w:hAnsi="Calibri" w:cs="Calibri"/>
                <w:sz w:val="20"/>
                <w:szCs w:val="20"/>
              </w:rPr>
              <w:t xml:space="preserve">en lien avec les axes de recherche et les </w:t>
            </w:r>
            <w:r w:rsidR="003869D3" w:rsidRPr="00015C2B">
              <w:rPr>
                <w:rFonts w:ascii="Calibri" w:hAnsi="Calibri" w:cs="Calibri"/>
                <w:sz w:val="20"/>
                <w:szCs w:val="20"/>
              </w:rPr>
              <w:t>objectifs</w:t>
            </w:r>
            <w:r w:rsidR="003869D3" w:rsidRPr="00015C2B">
              <w:rPr>
                <w:rFonts w:ascii="Calibri" w:hAnsi="Calibri" w:cs="Calibri"/>
                <w:spacing w:val="20"/>
                <w:sz w:val="20"/>
                <w:szCs w:val="20"/>
              </w:rPr>
              <w:t xml:space="preserve"> </w:t>
            </w:r>
            <w:r w:rsidRPr="00015C2B">
              <w:rPr>
                <w:rFonts w:ascii="Calibri" w:hAnsi="Calibri" w:cs="Calibri"/>
                <w:sz w:val="20"/>
                <w:szCs w:val="20"/>
              </w:rPr>
              <w:t>du</w:t>
            </w:r>
            <w:r w:rsidR="006E17CC" w:rsidRPr="00015C2B">
              <w:rPr>
                <w:rFonts w:ascii="Calibri" w:hAnsi="Calibri" w:cs="Calibri"/>
                <w:spacing w:val="58"/>
                <w:w w:val="102"/>
                <w:sz w:val="20"/>
                <w:szCs w:val="20"/>
              </w:rPr>
              <w:t xml:space="preserve"> </w:t>
            </w:r>
            <w:proofErr w:type="spellStart"/>
            <w:r w:rsidRPr="00015C2B">
              <w:rPr>
                <w:rFonts w:ascii="Calibri" w:hAnsi="Calibri" w:cs="Calibri"/>
                <w:sz w:val="20"/>
                <w:szCs w:val="20"/>
              </w:rPr>
              <w:t>RéQEF</w:t>
            </w:r>
            <w:proofErr w:type="spellEnd"/>
            <w:r w:rsidRPr="00015C2B">
              <w:rPr>
                <w:rFonts w:ascii="Calibri" w:hAnsi="Calibri" w:cs="Calibri"/>
                <w:spacing w:val="25"/>
                <w:sz w:val="20"/>
                <w:szCs w:val="20"/>
              </w:rPr>
              <w:t xml:space="preserve"> </w:t>
            </w:r>
            <w:r w:rsidR="00D11A0F" w:rsidRPr="00015C2B">
              <w:rPr>
                <w:rFonts w:ascii="Calibri" w:hAnsi="Calibri" w:cs="Calibri"/>
                <w:sz w:val="20"/>
                <w:szCs w:val="20"/>
              </w:rPr>
              <w:t>(</w:t>
            </w:r>
            <w:r w:rsidR="00D11A0F" w:rsidRPr="00015C2B">
              <w:rPr>
                <w:rFonts w:asciiTheme="majorHAnsi" w:hAnsiTheme="majorHAnsi" w:cs="Calibri"/>
                <w:sz w:val="20"/>
                <w:szCs w:val="20"/>
              </w:rPr>
              <w:t xml:space="preserve">voir </w:t>
            </w:r>
            <w:hyperlink r:id="rId9" w:history="1">
              <w:r w:rsidR="00D11A0F" w:rsidRPr="00015C2B">
                <w:rPr>
                  <w:rFonts w:asciiTheme="majorHAnsi" w:hAnsiTheme="majorHAnsi"/>
                  <w:b/>
                  <w:bCs/>
                  <w:color w:val="729800"/>
                  <w:w w:val="105"/>
                  <w:sz w:val="20"/>
                  <w:szCs w:val="20"/>
                  <w:u w:val="single"/>
                </w:rPr>
                <w:t>www.reqef.ca</w:t>
              </w:r>
            </w:hyperlink>
            <w:r w:rsidR="00D11A0F" w:rsidRPr="00015C2B">
              <w:rPr>
                <w:rFonts w:ascii="Calibri" w:hAnsi="Calibri" w:cs="Calibri"/>
                <w:sz w:val="20"/>
                <w:szCs w:val="20"/>
              </w:rPr>
              <w:t>);</w:t>
            </w:r>
          </w:p>
          <w:p w14:paraId="3383A457" w14:textId="12D4C5E0" w:rsidR="001C240C" w:rsidRPr="00015C2B" w:rsidRDefault="00132F32" w:rsidP="00015C2B">
            <w:pPr>
              <w:pStyle w:val="Listecouleur-Accent11"/>
              <w:numPr>
                <w:ilvl w:val="0"/>
                <w:numId w:val="2"/>
              </w:numPr>
              <w:tabs>
                <w:tab w:val="left" w:pos="1079"/>
              </w:tabs>
              <w:kinsoku w:val="0"/>
              <w:overflowPunct w:val="0"/>
              <w:spacing w:before="132" w:line="251" w:lineRule="auto"/>
              <w:ind w:left="721" w:right="738"/>
              <w:rPr>
                <w:rFonts w:ascii="Calibri" w:hAnsi="Calibri" w:cs="Calibri"/>
                <w:sz w:val="20"/>
                <w:szCs w:val="20"/>
              </w:rPr>
            </w:pPr>
            <w:r w:rsidRPr="00015C2B">
              <w:rPr>
                <w:rFonts w:ascii="Calibri" w:hAnsi="Calibri" w:cs="Calibri"/>
                <w:sz w:val="20"/>
                <w:szCs w:val="20"/>
              </w:rPr>
              <w:t>Avoir dépos</w:t>
            </w:r>
            <w:r w:rsidR="009E5DC0" w:rsidRPr="00015C2B">
              <w:rPr>
                <w:rFonts w:ascii="Calibri" w:hAnsi="Calibri" w:cs="Calibri"/>
                <w:sz w:val="20"/>
                <w:szCs w:val="20"/>
              </w:rPr>
              <w:t xml:space="preserve">é </w:t>
            </w:r>
            <w:r w:rsidRPr="00015C2B">
              <w:rPr>
                <w:rFonts w:ascii="Calibri" w:hAnsi="Calibri" w:cs="Calibri"/>
                <w:sz w:val="20"/>
                <w:szCs w:val="20"/>
              </w:rPr>
              <w:t>son mémoire de maîtrise (pour les programmes de doctorat</w:t>
            </w:r>
            <w:r w:rsidR="00D356C0" w:rsidRPr="00015C2B">
              <w:rPr>
                <w:rFonts w:ascii="Calibri" w:hAnsi="Calibri" w:cs="Calibri"/>
                <w:sz w:val="20"/>
                <w:szCs w:val="20"/>
              </w:rPr>
              <w:t>, nous vérifierons les pièces demandées dans le formulaire qui prouvent l’inscription au doctorat</w:t>
            </w:r>
            <w:r w:rsidRPr="00015C2B">
              <w:rPr>
                <w:rFonts w:ascii="Calibri" w:hAnsi="Calibri" w:cs="Calibri"/>
                <w:sz w:val="20"/>
                <w:szCs w:val="20"/>
              </w:rPr>
              <w:t>);</w:t>
            </w:r>
          </w:p>
          <w:p w14:paraId="5C447485" w14:textId="6484B3FB" w:rsidR="008529EA" w:rsidRPr="00015C2B" w:rsidRDefault="009C4A30" w:rsidP="00015C2B">
            <w:pPr>
              <w:pStyle w:val="Listecouleur-Accent11"/>
              <w:numPr>
                <w:ilvl w:val="0"/>
                <w:numId w:val="2"/>
              </w:numPr>
              <w:spacing w:before="132" w:line="251" w:lineRule="auto"/>
              <w:ind w:left="721" w:right="738"/>
              <w:rPr>
                <w:rFonts w:ascii="Calibri" w:hAnsi="Calibri" w:cs="Calibri"/>
                <w:sz w:val="20"/>
                <w:szCs w:val="20"/>
              </w:rPr>
            </w:pPr>
            <w:r w:rsidRPr="00015C2B">
              <w:rPr>
                <w:rFonts w:ascii="Calibri" w:hAnsi="Calibri" w:cs="Calibri"/>
                <w:sz w:val="20"/>
                <w:szCs w:val="20"/>
              </w:rPr>
              <w:t xml:space="preserve">Ne pas détenir une bourse de type bourse CRSH ou FQRSC (ne pas recevoir de versement) au moment de la réception de la bourse </w:t>
            </w:r>
            <w:proofErr w:type="spellStart"/>
            <w:r w:rsidRPr="00015C2B">
              <w:rPr>
                <w:rFonts w:ascii="Calibri" w:hAnsi="Calibri" w:cs="Calibri"/>
                <w:sz w:val="20"/>
                <w:szCs w:val="20"/>
              </w:rPr>
              <w:t>RéQEF</w:t>
            </w:r>
            <w:proofErr w:type="spellEnd"/>
            <w:r w:rsidRPr="00015C2B">
              <w:rPr>
                <w:rFonts w:ascii="Calibri" w:hAnsi="Calibri" w:cs="Calibri"/>
                <w:sz w:val="20"/>
                <w:szCs w:val="20"/>
              </w:rPr>
              <w:t xml:space="preserve"> à l’automne 202</w:t>
            </w:r>
            <w:r w:rsidR="00015C2B">
              <w:rPr>
                <w:rFonts w:ascii="Calibri" w:hAnsi="Calibri" w:cs="Calibri"/>
                <w:sz w:val="20"/>
                <w:szCs w:val="20"/>
              </w:rPr>
              <w:t>6</w:t>
            </w:r>
            <w:r w:rsidR="00536409" w:rsidRPr="00015C2B">
              <w:rPr>
                <w:rFonts w:ascii="Calibri" w:hAnsi="Calibri" w:cs="Calibri"/>
                <w:sz w:val="20"/>
                <w:szCs w:val="20"/>
              </w:rPr>
              <w:t>;</w:t>
            </w:r>
          </w:p>
          <w:p w14:paraId="44D72134" w14:textId="32C79B8A" w:rsidR="001C240C" w:rsidRPr="00015C2B" w:rsidRDefault="001E6CF3" w:rsidP="00015C2B">
            <w:pPr>
              <w:pStyle w:val="Listecouleur-Accent11"/>
              <w:numPr>
                <w:ilvl w:val="0"/>
                <w:numId w:val="2"/>
              </w:numPr>
              <w:tabs>
                <w:tab w:val="left" w:pos="1079"/>
              </w:tabs>
              <w:kinsoku w:val="0"/>
              <w:overflowPunct w:val="0"/>
              <w:spacing w:before="75"/>
              <w:ind w:left="721" w:right="738"/>
              <w:rPr>
                <w:rFonts w:ascii="Calibri" w:hAnsi="Calibri" w:cs="Calibri"/>
                <w:sz w:val="20"/>
                <w:szCs w:val="20"/>
              </w:rPr>
            </w:pPr>
            <w:r w:rsidRPr="00015C2B">
              <w:rPr>
                <w:rFonts w:ascii="Calibri" w:hAnsi="Calibri" w:cs="Calibri"/>
                <w:sz w:val="20"/>
                <w:szCs w:val="20"/>
              </w:rPr>
              <w:t>P</w:t>
            </w:r>
            <w:r w:rsidR="001C240C" w:rsidRPr="00015C2B">
              <w:rPr>
                <w:rFonts w:ascii="Calibri" w:hAnsi="Calibri" w:cs="Calibri"/>
                <w:sz w:val="20"/>
                <w:szCs w:val="20"/>
              </w:rPr>
              <w:t>résenter</w:t>
            </w:r>
            <w:r w:rsidR="001C240C" w:rsidRPr="00015C2B">
              <w:rPr>
                <w:rFonts w:ascii="Calibri" w:hAnsi="Calibri" w:cs="Calibri"/>
                <w:spacing w:val="18"/>
                <w:sz w:val="20"/>
                <w:szCs w:val="20"/>
              </w:rPr>
              <w:t xml:space="preserve"> </w:t>
            </w:r>
            <w:r w:rsidR="001C240C" w:rsidRPr="00015C2B">
              <w:rPr>
                <w:rFonts w:ascii="Calibri" w:hAnsi="Calibri" w:cs="Calibri"/>
                <w:sz w:val="20"/>
                <w:szCs w:val="20"/>
              </w:rPr>
              <w:t>un</w:t>
            </w:r>
            <w:r w:rsidR="001C240C" w:rsidRPr="00015C2B">
              <w:rPr>
                <w:rFonts w:ascii="Calibri" w:hAnsi="Calibri" w:cs="Calibri"/>
                <w:spacing w:val="20"/>
                <w:sz w:val="20"/>
                <w:szCs w:val="20"/>
              </w:rPr>
              <w:t xml:space="preserve"> </w:t>
            </w:r>
            <w:r w:rsidR="001C240C" w:rsidRPr="00015C2B">
              <w:rPr>
                <w:rFonts w:ascii="Calibri" w:hAnsi="Calibri" w:cs="Calibri"/>
                <w:sz w:val="20"/>
                <w:szCs w:val="20"/>
              </w:rPr>
              <w:t>dossier</w:t>
            </w:r>
            <w:r w:rsidR="001C240C" w:rsidRPr="00015C2B">
              <w:rPr>
                <w:rFonts w:ascii="Calibri" w:hAnsi="Calibri" w:cs="Calibri"/>
                <w:spacing w:val="19"/>
                <w:sz w:val="20"/>
                <w:szCs w:val="20"/>
              </w:rPr>
              <w:t xml:space="preserve"> </w:t>
            </w:r>
            <w:r w:rsidR="001C240C" w:rsidRPr="00015C2B">
              <w:rPr>
                <w:rFonts w:ascii="Calibri" w:hAnsi="Calibri" w:cs="Calibri"/>
                <w:sz w:val="20"/>
                <w:szCs w:val="20"/>
              </w:rPr>
              <w:t>de</w:t>
            </w:r>
            <w:r w:rsidR="001C240C" w:rsidRPr="00015C2B">
              <w:rPr>
                <w:rFonts w:ascii="Calibri" w:hAnsi="Calibri" w:cs="Calibri"/>
                <w:spacing w:val="20"/>
                <w:sz w:val="20"/>
                <w:szCs w:val="20"/>
              </w:rPr>
              <w:t xml:space="preserve"> </w:t>
            </w:r>
            <w:r w:rsidR="001C240C" w:rsidRPr="00015C2B">
              <w:rPr>
                <w:rFonts w:ascii="Calibri" w:hAnsi="Calibri" w:cs="Calibri"/>
                <w:sz w:val="20"/>
                <w:szCs w:val="20"/>
              </w:rPr>
              <w:t>candidature</w:t>
            </w:r>
            <w:r w:rsidR="001C240C" w:rsidRPr="00015C2B">
              <w:rPr>
                <w:rFonts w:ascii="Calibri" w:hAnsi="Calibri" w:cs="Calibri"/>
                <w:spacing w:val="20"/>
                <w:sz w:val="20"/>
                <w:szCs w:val="20"/>
              </w:rPr>
              <w:t xml:space="preserve"> </w:t>
            </w:r>
            <w:r w:rsidR="001C240C" w:rsidRPr="00015C2B">
              <w:rPr>
                <w:rFonts w:ascii="Calibri" w:hAnsi="Calibri" w:cs="Calibri"/>
                <w:sz w:val="20"/>
                <w:szCs w:val="20"/>
              </w:rPr>
              <w:t>complet</w:t>
            </w:r>
            <w:r w:rsidR="001C240C" w:rsidRPr="00015C2B">
              <w:rPr>
                <w:rFonts w:ascii="Calibri" w:hAnsi="Calibri" w:cs="Calibri"/>
                <w:spacing w:val="17"/>
                <w:sz w:val="20"/>
                <w:szCs w:val="20"/>
              </w:rPr>
              <w:t xml:space="preserve"> </w:t>
            </w:r>
            <w:r w:rsidR="001C240C" w:rsidRPr="00015C2B">
              <w:rPr>
                <w:rFonts w:ascii="Calibri" w:hAnsi="Calibri" w:cs="Calibri"/>
                <w:sz w:val="20"/>
                <w:szCs w:val="20"/>
              </w:rPr>
              <w:t>(voir</w:t>
            </w:r>
            <w:r w:rsidR="001C240C" w:rsidRPr="00015C2B">
              <w:rPr>
                <w:rFonts w:ascii="Calibri" w:hAnsi="Calibri" w:cs="Calibri"/>
                <w:spacing w:val="19"/>
                <w:sz w:val="20"/>
                <w:szCs w:val="20"/>
              </w:rPr>
              <w:t xml:space="preserve"> </w:t>
            </w:r>
            <w:r w:rsidR="001C240C" w:rsidRPr="00015C2B">
              <w:rPr>
                <w:rFonts w:ascii="Calibri" w:hAnsi="Calibri" w:cs="Calibri"/>
                <w:sz w:val="20"/>
                <w:szCs w:val="20"/>
              </w:rPr>
              <w:t>page</w:t>
            </w:r>
            <w:r w:rsidR="001C240C" w:rsidRPr="00015C2B">
              <w:rPr>
                <w:rFonts w:ascii="Calibri" w:hAnsi="Calibri" w:cs="Calibri"/>
                <w:spacing w:val="20"/>
                <w:sz w:val="20"/>
                <w:szCs w:val="20"/>
              </w:rPr>
              <w:t xml:space="preserve"> </w:t>
            </w:r>
            <w:r w:rsidR="001C240C" w:rsidRPr="00015C2B">
              <w:rPr>
                <w:rFonts w:ascii="Calibri" w:hAnsi="Calibri" w:cs="Calibri"/>
                <w:sz w:val="20"/>
                <w:szCs w:val="20"/>
              </w:rPr>
              <w:t>suivante</w:t>
            </w:r>
            <w:r w:rsidR="001C240C" w:rsidRPr="00015C2B">
              <w:rPr>
                <w:rFonts w:ascii="Calibri" w:hAnsi="Calibri" w:cs="Calibri"/>
                <w:spacing w:val="20"/>
                <w:sz w:val="20"/>
                <w:szCs w:val="20"/>
              </w:rPr>
              <w:t xml:space="preserve"> </w:t>
            </w:r>
            <w:r w:rsidR="001C240C" w:rsidRPr="00015C2B">
              <w:rPr>
                <w:rFonts w:ascii="Calibri" w:hAnsi="Calibri" w:cs="Calibri"/>
                <w:sz w:val="20"/>
                <w:szCs w:val="20"/>
              </w:rPr>
              <w:t>pour</w:t>
            </w:r>
            <w:r w:rsidR="001C240C" w:rsidRPr="00015C2B">
              <w:rPr>
                <w:rFonts w:ascii="Calibri" w:hAnsi="Calibri" w:cs="Calibri"/>
                <w:spacing w:val="19"/>
                <w:sz w:val="20"/>
                <w:szCs w:val="20"/>
              </w:rPr>
              <w:t xml:space="preserve"> </w:t>
            </w:r>
            <w:r w:rsidR="001C240C" w:rsidRPr="00015C2B">
              <w:rPr>
                <w:rFonts w:ascii="Calibri" w:hAnsi="Calibri" w:cs="Calibri"/>
                <w:sz w:val="20"/>
                <w:szCs w:val="20"/>
              </w:rPr>
              <w:t>le</w:t>
            </w:r>
            <w:r w:rsidR="001C240C" w:rsidRPr="00015C2B">
              <w:rPr>
                <w:rFonts w:ascii="Calibri" w:hAnsi="Calibri" w:cs="Calibri"/>
                <w:spacing w:val="20"/>
                <w:sz w:val="20"/>
                <w:szCs w:val="20"/>
              </w:rPr>
              <w:t xml:space="preserve"> </w:t>
            </w:r>
            <w:r w:rsidR="001C240C" w:rsidRPr="00015C2B">
              <w:rPr>
                <w:rFonts w:ascii="Calibri" w:hAnsi="Calibri" w:cs="Calibri"/>
                <w:sz w:val="20"/>
                <w:szCs w:val="20"/>
              </w:rPr>
              <w:t>dépôt</w:t>
            </w:r>
            <w:r w:rsidR="001C240C" w:rsidRPr="00015C2B">
              <w:rPr>
                <w:rFonts w:ascii="Calibri" w:hAnsi="Calibri" w:cs="Calibri"/>
                <w:spacing w:val="18"/>
                <w:sz w:val="20"/>
                <w:szCs w:val="20"/>
              </w:rPr>
              <w:t xml:space="preserve"> </w:t>
            </w:r>
            <w:r w:rsidR="001C240C" w:rsidRPr="00015C2B">
              <w:rPr>
                <w:rFonts w:ascii="Calibri" w:hAnsi="Calibri" w:cs="Calibri"/>
                <w:sz w:val="20"/>
                <w:szCs w:val="20"/>
              </w:rPr>
              <w:t>de</w:t>
            </w:r>
            <w:r w:rsidR="001C240C" w:rsidRPr="00015C2B">
              <w:rPr>
                <w:rFonts w:ascii="Calibri" w:hAnsi="Calibri" w:cs="Calibri"/>
                <w:spacing w:val="20"/>
                <w:sz w:val="20"/>
                <w:szCs w:val="20"/>
              </w:rPr>
              <w:t xml:space="preserve"> </w:t>
            </w:r>
            <w:r w:rsidR="001C240C" w:rsidRPr="00015C2B">
              <w:rPr>
                <w:rFonts w:ascii="Calibri" w:hAnsi="Calibri" w:cs="Calibri"/>
                <w:sz w:val="20"/>
                <w:szCs w:val="20"/>
              </w:rPr>
              <w:t>la</w:t>
            </w:r>
            <w:r w:rsidR="001C240C" w:rsidRPr="00015C2B">
              <w:rPr>
                <w:rFonts w:ascii="Calibri" w:hAnsi="Calibri" w:cs="Calibri"/>
                <w:spacing w:val="20"/>
                <w:sz w:val="20"/>
                <w:szCs w:val="20"/>
              </w:rPr>
              <w:t xml:space="preserve"> </w:t>
            </w:r>
            <w:r w:rsidR="008E3265" w:rsidRPr="00015C2B">
              <w:rPr>
                <w:rFonts w:ascii="Calibri" w:hAnsi="Calibri" w:cs="Calibri"/>
                <w:sz w:val="20"/>
                <w:szCs w:val="20"/>
              </w:rPr>
              <w:t>demande)</w:t>
            </w:r>
            <w:r w:rsidR="009C4A30" w:rsidRPr="00015C2B">
              <w:rPr>
                <w:rFonts w:ascii="Calibri" w:hAnsi="Calibri" w:cs="Calibri"/>
                <w:sz w:val="20"/>
                <w:szCs w:val="20"/>
              </w:rPr>
              <w:t>;</w:t>
            </w:r>
          </w:p>
          <w:p w14:paraId="49370721" w14:textId="3801008D" w:rsidR="009C4A30" w:rsidRPr="00015C2B" w:rsidRDefault="009C4A30" w:rsidP="00015C2B">
            <w:pPr>
              <w:pStyle w:val="Listecouleur-Accent11"/>
              <w:numPr>
                <w:ilvl w:val="0"/>
                <w:numId w:val="2"/>
              </w:numPr>
              <w:tabs>
                <w:tab w:val="left" w:pos="1079"/>
              </w:tabs>
              <w:kinsoku w:val="0"/>
              <w:overflowPunct w:val="0"/>
              <w:spacing w:before="75"/>
              <w:ind w:left="721" w:right="738"/>
              <w:rPr>
                <w:rFonts w:ascii="Calibri" w:hAnsi="Calibri" w:cs="Calibri"/>
                <w:sz w:val="20"/>
                <w:szCs w:val="20"/>
              </w:rPr>
            </w:pPr>
            <w:r w:rsidRPr="00015C2B">
              <w:rPr>
                <w:rFonts w:ascii="Calibri" w:hAnsi="Calibri" w:cs="Calibri"/>
                <w:sz w:val="20"/>
                <w:szCs w:val="20"/>
              </w:rPr>
              <w:t>Rédiger sa demande en français</w:t>
            </w:r>
            <w:r w:rsidR="00C4353E" w:rsidRPr="00015C2B">
              <w:rPr>
                <w:rFonts w:ascii="Calibri" w:hAnsi="Calibri" w:cs="Calibri"/>
                <w:sz w:val="20"/>
                <w:szCs w:val="20"/>
              </w:rPr>
              <w:t>.</w:t>
            </w:r>
          </w:p>
        </w:tc>
      </w:tr>
    </w:tbl>
    <w:p w14:paraId="78F99006" w14:textId="77777777" w:rsidR="00132F32" w:rsidRPr="00015C2B" w:rsidRDefault="00132F32" w:rsidP="009874A9">
      <w:pPr>
        <w:rPr>
          <w:sz w:val="20"/>
          <w:szCs w:val="20"/>
        </w:rPr>
      </w:pPr>
    </w:p>
    <w:tbl>
      <w:tblPr>
        <w:tblW w:w="10820" w:type="dxa"/>
        <w:tblInd w:w="118" w:type="dxa"/>
        <w:tblLayout w:type="fixed"/>
        <w:tblCellMar>
          <w:left w:w="0" w:type="dxa"/>
          <w:right w:w="0" w:type="dxa"/>
        </w:tblCellMar>
        <w:tblLook w:val="0000" w:firstRow="0" w:lastRow="0" w:firstColumn="0" w:lastColumn="0" w:noHBand="0" w:noVBand="0"/>
      </w:tblPr>
      <w:tblGrid>
        <w:gridCol w:w="10820"/>
      </w:tblGrid>
      <w:tr w:rsidR="001C240C" w:rsidRPr="007757AF" w14:paraId="5507E160" w14:textId="77777777" w:rsidTr="00132F32">
        <w:trPr>
          <w:trHeight w:hRule="exact" w:val="470"/>
        </w:trPr>
        <w:tc>
          <w:tcPr>
            <w:tcW w:w="10820" w:type="dxa"/>
            <w:tcBorders>
              <w:top w:val="nil"/>
              <w:left w:val="single" w:sz="4" w:space="0" w:color="A6A6A6"/>
              <w:bottom w:val="nil"/>
              <w:right w:val="single" w:sz="4" w:space="0" w:color="A6A6A6"/>
            </w:tcBorders>
            <w:shd w:val="clear" w:color="auto" w:fill="E0E0E0"/>
          </w:tcPr>
          <w:p w14:paraId="6B2A68EB" w14:textId="77777777" w:rsidR="001C240C" w:rsidRPr="00CD668F" w:rsidRDefault="001C240C">
            <w:pPr>
              <w:pStyle w:val="TableParagraph"/>
              <w:kinsoku w:val="0"/>
              <w:overflowPunct w:val="0"/>
              <w:spacing w:before="50"/>
              <w:ind w:left="93"/>
              <w:rPr>
                <w:color w:val="C0504D" w:themeColor="accent2"/>
              </w:rPr>
            </w:pPr>
            <w:r w:rsidRPr="00CD668F">
              <w:rPr>
                <w:rFonts w:ascii="Calibri" w:hAnsi="Calibri" w:cs="Calibri"/>
                <w:color w:val="C0504D" w:themeColor="accent2"/>
                <w:sz w:val="31"/>
                <w:szCs w:val="31"/>
              </w:rPr>
              <w:t>Critères</w:t>
            </w:r>
            <w:r w:rsidRPr="00CD668F">
              <w:rPr>
                <w:rFonts w:ascii="Calibri" w:hAnsi="Calibri" w:cs="Calibri"/>
                <w:color w:val="C0504D" w:themeColor="accent2"/>
                <w:spacing w:val="54"/>
                <w:sz w:val="31"/>
                <w:szCs w:val="31"/>
              </w:rPr>
              <w:t xml:space="preserve"> </w:t>
            </w:r>
            <w:r w:rsidRPr="00CD668F">
              <w:rPr>
                <w:rFonts w:ascii="Calibri" w:hAnsi="Calibri" w:cs="Calibri"/>
                <w:color w:val="C0504D" w:themeColor="accent2"/>
                <w:sz w:val="31"/>
                <w:szCs w:val="31"/>
              </w:rPr>
              <w:t>d’évaluation</w:t>
            </w:r>
          </w:p>
        </w:tc>
      </w:tr>
      <w:tr w:rsidR="001C240C" w:rsidRPr="007757AF" w14:paraId="7B349EB7" w14:textId="77777777" w:rsidTr="009874A9">
        <w:trPr>
          <w:trHeight w:hRule="exact" w:val="2691"/>
        </w:trPr>
        <w:tc>
          <w:tcPr>
            <w:tcW w:w="10820" w:type="dxa"/>
            <w:tcBorders>
              <w:top w:val="nil"/>
              <w:left w:val="single" w:sz="4" w:space="0" w:color="A6A6A6"/>
              <w:bottom w:val="single" w:sz="4" w:space="0" w:color="000000"/>
              <w:right w:val="single" w:sz="4" w:space="0" w:color="A6A6A6"/>
            </w:tcBorders>
          </w:tcPr>
          <w:p w14:paraId="2A5E1032" w14:textId="77777777" w:rsidR="001C240C" w:rsidRPr="007757AF" w:rsidRDefault="001C240C">
            <w:pPr>
              <w:pStyle w:val="TableParagraph"/>
              <w:kinsoku w:val="0"/>
              <w:overflowPunct w:val="0"/>
              <w:spacing w:before="2"/>
              <w:rPr>
                <w:rFonts w:ascii="Calibri" w:hAnsi="Calibri" w:cs="Calibri"/>
                <w:sz w:val="22"/>
                <w:szCs w:val="22"/>
              </w:rPr>
            </w:pPr>
          </w:p>
          <w:p w14:paraId="75A00C5A" w14:textId="77777777" w:rsidR="001C240C" w:rsidRPr="001E4415" w:rsidRDefault="001C240C">
            <w:pPr>
              <w:pStyle w:val="TableParagraph"/>
              <w:kinsoku w:val="0"/>
              <w:overflowPunct w:val="0"/>
              <w:ind w:left="718"/>
              <w:rPr>
                <w:rFonts w:ascii="Calibri" w:hAnsi="Calibri" w:cs="Calibri"/>
                <w:b/>
                <w:sz w:val="21"/>
                <w:szCs w:val="21"/>
              </w:rPr>
            </w:pPr>
            <w:r w:rsidRPr="001E4415">
              <w:rPr>
                <w:rFonts w:ascii="Calibri" w:hAnsi="Calibri" w:cs="Calibri"/>
                <w:b/>
                <w:sz w:val="21"/>
                <w:szCs w:val="21"/>
              </w:rPr>
              <w:t>Les</w:t>
            </w:r>
            <w:r w:rsidRPr="001E4415">
              <w:rPr>
                <w:rFonts w:ascii="Calibri" w:hAnsi="Calibri" w:cs="Calibri"/>
                <w:b/>
                <w:spacing w:val="19"/>
                <w:sz w:val="21"/>
                <w:szCs w:val="21"/>
              </w:rPr>
              <w:t xml:space="preserve"> </w:t>
            </w:r>
            <w:r w:rsidRPr="001E4415">
              <w:rPr>
                <w:rFonts w:ascii="Calibri" w:hAnsi="Calibri" w:cs="Calibri"/>
                <w:b/>
                <w:sz w:val="21"/>
                <w:szCs w:val="21"/>
              </w:rPr>
              <w:t>candidatures</w:t>
            </w:r>
            <w:r w:rsidRPr="001E4415">
              <w:rPr>
                <w:rFonts w:ascii="Calibri" w:hAnsi="Calibri" w:cs="Calibri"/>
                <w:b/>
                <w:spacing w:val="21"/>
                <w:sz w:val="21"/>
                <w:szCs w:val="21"/>
              </w:rPr>
              <w:t xml:space="preserve"> </w:t>
            </w:r>
            <w:r w:rsidRPr="001E4415">
              <w:rPr>
                <w:rFonts w:ascii="Calibri" w:hAnsi="Calibri" w:cs="Calibri"/>
                <w:b/>
                <w:sz w:val="21"/>
                <w:szCs w:val="21"/>
              </w:rPr>
              <w:t>seront</w:t>
            </w:r>
            <w:r w:rsidRPr="001E4415">
              <w:rPr>
                <w:rFonts w:ascii="Calibri" w:hAnsi="Calibri" w:cs="Calibri"/>
                <w:b/>
                <w:spacing w:val="19"/>
                <w:sz w:val="21"/>
                <w:szCs w:val="21"/>
              </w:rPr>
              <w:t xml:space="preserve"> </w:t>
            </w:r>
            <w:r w:rsidRPr="001E4415">
              <w:rPr>
                <w:rFonts w:ascii="Calibri" w:hAnsi="Calibri" w:cs="Calibri"/>
                <w:b/>
                <w:sz w:val="21"/>
                <w:szCs w:val="21"/>
              </w:rPr>
              <w:t>évaluées</w:t>
            </w:r>
            <w:r w:rsidRPr="001E4415">
              <w:rPr>
                <w:rFonts w:ascii="Calibri" w:hAnsi="Calibri" w:cs="Calibri"/>
                <w:b/>
                <w:spacing w:val="19"/>
                <w:sz w:val="21"/>
                <w:szCs w:val="21"/>
              </w:rPr>
              <w:t xml:space="preserve"> </w:t>
            </w:r>
            <w:r w:rsidRPr="001E4415">
              <w:rPr>
                <w:rFonts w:ascii="Calibri" w:hAnsi="Calibri" w:cs="Calibri"/>
                <w:b/>
                <w:sz w:val="21"/>
                <w:szCs w:val="21"/>
              </w:rPr>
              <w:t>par</w:t>
            </w:r>
            <w:r w:rsidRPr="001E4415">
              <w:rPr>
                <w:rFonts w:ascii="Calibri" w:hAnsi="Calibri" w:cs="Calibri"/>
                <w:b/>
                <w:spacing w:val="20"/>
                <w:sz w:val="21"/>
                <w:szCs w:val="21"/>
              </w:rPr>
              <w:t xml:space="preserve"> </w:t>
            </w:r>
            <w:r w:rsidRPr="001E4415">
              <w:rPr>
                <w:rFonts w:ascii="Calibri" w:hAnsi="Calibri" w:cs="Calibri"/>
                <w:b/>
                <w:sz w:val="21"/>
                <w:szCs w:val="21"/>
              </w:rPr>
              <w:t>le</w:t>
            </w:r>
            <w:r w:rsidRPr="001E4415">
              <w:rPr>
                <w:rFonts w:ascii="Calibri" w:hAnsi="Calibri" w:cs="Calibri"/>
                <w:b/>
                <w:spacing w:val="21"/>
                <w:sz w:val="21"/>
                <w:szCs w:val="21"/>
              </w:rPr>
              <w:t xml:space="preserve"> </w:t>
            </w:r>
            <w:r w:rsidRPr="001E4415">
              <w:rPr>
                <w:rFonts w:ascii="Calibri" w:hAnsi="Calibri" w:cs="Calibri"/>
                <w:b/>
                <w:sz w:val="21"/>
                <w:szCs w:val="21"/>
              </w:rPr>
              <w:t>Conseil</w:t>
            </w:r>
            <w:r w:rsidRPr="001E4415">
              <w:rPr>
                <w:rFonts w:ascii="Calibri" w:hAnsi="Calibri" w:cs="Calibri"/>
                <w:b/>
                <w:spacing w:val="19"/>
                <w:sz w:val="21"/>
                <w:szCs w:val="21"/>
              </w:rPr>
              <w:t xml:space="preserve"> </w:t>
            </w:r>
            <w:r w:rsidRPr="001E4415">
              <w:rPr>
                <w:rFonts w:ascii="Calibri" w:hAnsi="Calibri" w:cs="Calibri"/>
                <w:b/>
                <w:sz w:val="21"/>
                <w:szCs w:val="21"/>
              </w:rPr>
              <w:t>scientifique</w:t>
            </w:r>
            <w:r w:rsidRPr="001E4415">
              <w:rPr>
                <w:rFonts w:ascii="Calibri" w:hAnsi="Calibri" w:cs="Calibri"/>
                <w:b/>
                <w:spacing w:val="19"/>
                <w:sz w:val="21"/>
                <w:szCs w:val="21"/>
              </w:rPr>
              <w:t xml:space="preserve"> </w:t>
            </w:r>
            <w:r w:rsidRPr="001E4415">
              <w:rPr>
                <w:rFonts w:ascii="Calibri" w:hAnsi="Calibri" w:cs="Calibri"/>
                <w:b/>
                <w:sz w:val="21"/>
                <w:szCs w:val="21"/>
              </w:rPr>
              <w:t>du</w:t>
            </w:r>
            <w:r w:rsidRPr="001E4415">
              <w:rPr>
                <w:rFonts w:ascii="Calibri" w:hAnsi="Calibri" w:cs="Calibri"/>
                <w:b/>
                <w:spacing w:val="21"/>
                <w:sz w:val="21"/>
                <w:szCs w:val="21"/>
              </w:rPr>
              <w:t xml:space="preserve"> </w:t>
            </w:r>
            <w:proofErr w:type="spellStart"/>
            <w:r w:rsidRPr="001E4415">
              <w:rPr>
                <w:rFonts w:ascii="Calibri" w:hAnsi="Calibri" w:cs="Calibri"/>
                <w:b/>
                <w:sz w:val="21"/>
                <w:szCs w:val="21"/>
              </w:rPr>
              <w:t>RéQEF</w:t>
            </w:r>
            <w:proofErr w:type="spellEnd"/>
            <w:r w:rsidRPr="001E4415">
              <w:rPr>
                <w:rFonts w:ascii="Calibri" w:hAnsi="Calibri" w:cs="Calibri"/>
                <w:b/>
                <w:spacing w:val="21"/>
                <w:sz w:val="21"/>
                <w:szCs w:val="21"/>
              </w:rPr>
              <w:t xml:space="preserve"> </w:t>
            </w:r>
            <w:r w:rsidRPr="001E4415">
              <w:rPr>
                <w:rFonts w:ascii="Calibri" w:hAnsi="Calibri" w:cs="Calibri"/>
                <w:b/>
                <w:sz w:val="21"/>
                <w:szCs w:val="21"/>
              </w:rPr>
              <w:t>selon</w:t>
            </w:r>
            <w:r w:rsidRPr="001E4415">
              <w:rPr>
                <w:rFonts w:ascii="Calibri" w:hAnsi="Calibri" w:cs="Calibri"/>
                <w:b/>
                <w:spacing w:val="21"/>
                <w:sz w:val="21"/>
                <w:szCs w:val="21"/>
              </w:rPr>
              <w:t xml:space="preserve"> </w:t>
            </w:r>
            <w:r w:rsidRPr="001E4415">
              <w:rPr>
                <w:rFonts w:ascii="Calibri" w:hAnsi="Calibri" w:cs="Calibri"/>
                <w:b/>
                <w:sz w:val="21"/>
                <w:szCs w:val="21"/>
              </w:rPr>
              <w:t>les</w:t>
            </w:r>
            <w:r w:rsidRPr="001E4415">
              <w:rPr>
                <w:rFonts w:ascii="Calibri" w:hAnsi="Calibri" w:cs="Calibri"/>
                <w:b/>
                <w:spacing w:val="19"/>
                <w:sz w:val="21"/>
                <w:szCs w:val="21"/>
              </w:rPr>
              <w:t xml:space="preserve"> </w:t>
            </w:r>
            <w:r w:rsidRPr="001E4415">
              <w:rPr>
                <w:rFonts w:ascii="Calibri" w:hAnsi="Calibri" w:cs="Calibri"/>
                <w:b/>
                <w:sz w:val="21"/>
                <w:szCs w:val="21"/>
              </w:rPr>
              <w:t>critères</w:t>
            </w:r>
            <w:r w:rsidRPr="001E4415">
              <w:rPr>
                <w:rFonts w:ascii="Calibri" w:hAnsi="Calibri" w:cs="Calibri"/>
                <w:b/>
                <w:spacing w:val="19"/>
                <w:sz w:val="21"/>
                <w:szCs w:val="21"/>
              </w:rPr>
              <w:t xml:space="preserve"> </w:t>
            </w:r>
            <w:r w:rsidRPr="001E4415">
              <w:rPr>
                <w:rFonts w:ascii="Calibri" w:hAnsi="Calibri" w:cs="Calibri"/>
                <w:b/>
                <w:sz w:val="21"/>
                <w:szCs w:val="21"/>
              </w:rPr>
              <w:t>suivants</w:t>
            </w:r>
            <w:r w:rsidRPr="001E4415">
              <w:rPr>
                <w:rFonts w:ascii="Calibri" w:hAnsi="Calibri" w:cs="Calibri"/>
                <w:b/>
                <w:spacing w:val="20"/>
                <w:sz w:val="21"/>
                <w:szCs w:val="21"/>
              </w:rPr>
              <w:t xml:space="preserve"> </w:t>
            </w:r>
            <w:r w:rsidRPr="001E4415">
              <w:rPr>
                <w:rFonts w:ascii="Calibri" w:hAnsi="Calibri" w:cs="Calibri"/>
                <w:b/>
                <w:sz w:val="21"/>
                <w:szCs w:val="21"/>
              </w:rPr>
              <w:t>:</w:t>
            </w:r>
          </w:p>
          <w:p w14:paraId="1806CFC2" w14:textId="438723BF" w:rsidR="007A145D" w:rsidRPr="00BE46F9" w:rsidRDefault="001C240C" w:rsidP="007A145D">
            <w:pPr>
              <w:pStyle w:val="TableParagraph"/>
              <w:numPr>
                <w:ilvl w:val="0"/>
                <w:numId w:val="5"/>
              </w:numPr>
              <w:tabs>
                <w:tab w:val="left" w:pos="1083"/>
              </w:tabs>
              <w:kinsoku w:val="0"/>
              <w:overflowPunct w:val="0"/>
              <w:spacing w:before="132"/>
              <w:ind w:left="1163" w:hanging="425"/>
              <w:rPr>
                <w:rFonts w:ascii="Calibri" w:hAnsi="Calibri" w:cs="Calibri"/>
                <w:sz w:val="22"/>
                <w:szCs w:val="22"/>
              </w:rPr>
            </w:pPr>
            <w:proofErr w:type="gramStart"/>
            <w:r w:rsidRPr="00BE46F9">
              <w:rPr>
                <w:rFonts w:ascii="Calibri" w:hAnsi="Calibri" w:cs="Calibri"/>
                <w:sz w:val="22"/>
                <w:szCs w:val="22"/>
              </w:rPr>
              <w:t>qualité</w:t>
            </w:r>
            <w:proofErr w:type="gramEnd"/>
            <w:r w:rsidRPr="00BE46F9">
              <w:rPr>
                <w:rFonts w:ascii="Calibri" w:hAnsi="Calibri" w:cs="Calibri"/>
                <w:spacing w:val="27"/>
                <w:sz w:val="22"/>
                <w:szCs w:val="22"/>
              </w:rPr>
              <w:t xml:space="preserve"> </w:t>
            </w:r>
            <w:r w:rsidRPr="00BE46F9">
              <w:rPr>
                <w:rFonts w:ascii="Calibri" w:hAnsi="Calibri" w:cs="Calibri"/>
                <w:sz w:val="22"/>
                <w:szCs w:val="22"/>
              </w:rPr>
              <w:t>du</w:t>
            </w:r>
            <w:r w:rsidRPr="00BE46F9">
              <w:rPr>
                <w:rFonts w:ascii="Calibri" w:hAnsi="Calibri" w:cs="Calibri"/>
                <w:spacing w:val="26"/>
                <w:sz w:val="22"/>
                <w:szCs w:val="22"/>
              </w:rPr>
              <w:t xml:space="preserve"> </w:t>
            </w:r>
            <w:r w:rsidRPr="00BE46F9">
              <w:rPr>
                <w:rFonts w:ascii="Calibri" w:hAnsi="Calibri" w:cs="Calibri"/>
                <w:sz w:val="22"/>
                <w:szCs w:val="22"/>
              </w:rPr>
              <w:t>projet</w:t>
            </w:r>
            <w:r w:rsidRPr="00BE46F9">
              <w:rPr>
                <w:rFonts w:ascii="Calibri" w:hAnsi="Calibri" w:cs="Calibri"/>
                <w:spacing w:val="26"/>
                <w:sz w:val="22"/>
                <w:szCs w:val="22"/>
              </w:rPr>
              <w:t xml:space="preserve"> </w:t>
            </w:r>
            <w:r w:rsidRPr="00BE46F9">
              <w:rPr>
                <w:rFonts w:ascii="Calibri" w:hAnsi="Calibri" w:cs="Calibri"/>
                <w:sz w:val="22"/>
                <w:szCs w:val="22"/>
              </w:rPr>
              <w:t>de</w:t>
            </w:r>
            <w:r w:rsidRPr="00BE46F9">
              <w:rPr>
                <w:rFonts w:ascii="Calibri" w:hAnsi="Calibri" w:cs="Calibri"/>
                <w:spacing w:val="27"/>
                <w:sz w:val="22"/>
                <w:szCs w:val="22"/>
              </w:rPr>
              <w:t xml:space="preserve"> </w:t>
            </w:r>
            <w:r w:rsidRPr="00BE46F9">
              <w:rPr>
                <w:rFonts w:ascii="Calibri" w:hAnsi="Calibri" w:cs="Calibri"/>
                <w:sz w:val="22"/>
                <w:szCs w:val="22"/>
              </w:rPr>
              <w:t>recherche</w:t>
            </w:r>
            <w:r w:rsidRPr="00BE46F9">
              <w:rPr>
                <w:rFonts w:ascii="Calibri" w:hAnsi="Calibri" w:cs="Calibri"/>
                <w:spacing w:val="27"/>
                <w:sz w:val="22"/>
                <w:szCs w:val="22"/>
              </w:rPr>
              <w:t xml:space="preserve"> </w:t>
            </w:r>
            <w:r w:rsidRPr="00BE46F9">
              <w:rPr>
                <w:rFonts w:ascii="Calibri" w:hAnsi="Calibri" w:cs="Calibri"/>
                <w:sz w:val="22"/>
                <w:szCs w:val="22"/>
              </w:rPr>
              <w:t>doctorale;</w:t>
            </w:r>
          </w:p>
          <w:p w14:paraId="585D1114" w14:textId="327340A3" w:rsidR="007A145D" w:rsidRPr="009C4A30" w:rsidRDefault="007A145D" w:rsidP="007A145D">
            <w:pPr>
              <w:pStyle w:val="TableParagraph"/>
              <w:numPr>
                <w:ilvl w:val="0"/>
                <w:numId w:val="5"/>
              </w:numPr>
              <w:tabs>
                <w:tab w:val="left" w:pos="1083"/>
              </w:tabs>
              <w:kinsoku w:val="0"/>
              <w:overflowPunct w:val="0"/>
              <w:spacing w:before="132"/>
              <w:ind w:left="1163" w:hanging="425"/>
              <w:rPr>
                <w:rFonts w:ascii="Calibri" w:hAnsi="Calibri" w:cs="Calibri"/>
                <w:sz w:val="22"/>
                <w:szCs w:val="22"/>
              </w:rPr>
            </w:pPr>
            <w:proofErr w:type="gramStart"/>
            <w:r w:rsidRPr="009C4A30">
              <w:rPr>
                <w:rFonts w:ascii="Calibri" w:hAnsi="Calibri" w:cs="Calibri"/>
                <w:sz w:val="22"/>
                <w:szCs w:val="22"/>
              </w:rPr>
              <w:t>état</w:t>
            </w:r>
            <w:proofErr w:type="gramEnd"/>
            <w:r w:rsidRPr="009C4A30">
              <w:rPr>
                <w:rFonts w:ascii="Calibri" w:hAnsi="Calibri" w:cs="Calibri"/>
                <w:sz w:val="22"/>
                <w:szCs w:val="22"/>
              </w:rPr>
              <w:t xml:space="preserve"> d’avancement</w:t>
            </w:r>
            <w:r w:rsidR="000219D7" w:rsidRPr="009C4A30">
              <w:rPr>
                <w:rFonts w:ascii="Calibri" w:hAnsi="Calibri" w:cs="Calibri"/>
                <w:sz w:val="22"/>
                <w:szCs w:val="22"/>
              </w:rPr>
              <w:t xml:space="preserve"> de la thèse;</w:t>
            </w:r>
          </w:p>
          <w:p w14:paraId="1E5DEE9F" w14:textId="0A83766C" w:rsidR="005E6554" w:rsidRPr="005E6554" w:rsidRDefault="001C240C" w:rsidP="005E6554">
            <w:pPr>
              <w:pStyle w:val="TableParagraph"/>
              <w:numPr>
                <w:ilvl w:val="0"/>
                <w:numId w:val="5"/>
              </w:numPr>
              <w:tabs>
                <w:tab w:val="left" w:pos="1083"/>
              </w:tabs>
              <w:kinsoku w:val="0"/>
              <w:overflowPunct w:val="0"/>
              <w:spacing w:before="132"/>
              <w:ind w:left="1163" w:hanging="425"/>
              <w:rPr>
                <w:rFonts w:ascii="Calibri" w:hAnsi="Calibri" w:cs="Calibri"/>
                <w:sz w:val="22"/>
                <w:szCs w:val="22"/>
              </w:rPr>
            </w:pPr>
            <w:proofErr w:type="gramStart"/>
            <w:r w:rsidRPr="00BE46F9">
              <w:rPr>
                <w:rFonts w:ascii="Calibri" w:hAnsi="Calibri" w:cs="Calibri"/>
                <w:sz w:val="22"/>
                <w:szCs w:val="22"/>
              </w:rPr>
              <w:t>correspondance</w:t>
            </w:r>
            <w:proofErr w:type="gramEnd"/>
            <w:r w:rsidRPr="00BE46F9">
              <w:rPr>
                <w:rFonts w:ascii="Calibri" w:hAnsi="Calibri" w:cs="Calibri"/>
                <w:spacing w:val="20"/>
                <w:sz w:val="22"/>
                <w:szCs w:val="22"/>
              </w:rPr>
              <w:t xml:space="preserve"> </w:t>
            </w:r>
            <w:r w:rsidRPr="00BE46F9">
              <w:rPr>
                <w:rFonts w:ascii="Calibri" w:hAnsi="Calibri" w:cs="Calibri"/>
                <w:sz w:val="22"/>
                <w:szCs w:val="22"/>
              </w:rPr>
              <w:t>du</w:t>
            </w:r>
            <w:r w:rsidRPr="00BE46F9">
              <w:rPr>
                <w:rFonts w:ascii="Calibri" w:hAnsi="Calibri" w:cs="Calibri"/>
                <w:spacing w:val="20"/>
                <w:sz w:val="22"/>
                <w:szCs w:val="22"/>
              </w:rPr>
              <w:t xml:space="preserve"> </w:t>
            </w:r>
            <w:r w:rsidRPr="00BE46F9">
              <w:rPr>
                <w:rFonts w:ascii="Calibri" w:hAnsi="Calibri" w:cs="Calibri"/>
                <w:sz w:val="22"/>
                <w:szCs w:val="22"/>
              </w:rPr>
              <w:t>projet</w:t>
            </w:r>
            <w:r w:rsidRPr="00BE46F9">
              <w:rPr>
                <w:rFonts w:ascii="Calibri" w:hAnsi="Calibri" w:cs="Calibri"/>
                <w:spacing w:val="19"/>
                <w:sz w:val="22"/>
                <w:szCs w:val="22"/>
              </w:rPr>
              <w:t xml:space="preserve"> </w:t>
            </w:r>
            <w:r w:rsidRPr="00BE46F9">
              <w:rPr>
                <w:rFonts w:ascii="Calibri" w:hAnsi="Calibri" w:cs="Calibri"/>
                <w:sz w:val="22"/>
                <w:szCs w:val="22"/>
              </w:rPr>
              <w:t>avec</w:t>
            </w:r>
            <w:r w:rsidRPr="00BE46F9">
              <w:rPr>
                <w:rFonts w:ascii="Calibri" w:hAnsi="Calibri" w:cs="Calibri"/>
                <w:spacing w:val="21"/>
                <w:sz w:val="22"/>
                <w:szCs w:val="22"/>
              </w:rPr>
              <w:t xml:space="preserve"> </w:t>
            </w:r>
            <w:r w:rsidRPr="00BE46F9">
              <w:rPr>
                <w:rFonts w:ascii="Calibri" w:hAnsi="Calibri" w:cs="Calibri"/>
                <w:sz w:val="22"/>
                <w:szCs w:val="22"/>
              </w:rPr>
              <w:t>les</w:t>
            </w:r>
            <w:r w:rsidRPr="00BE46F9">
              <w:rPr>
                <w:rFonts w:ascii="Calibri" w:hAnsi="Calibri" w:cs="Calibri"/>
                <w:spacing w:val="22"/>
                <w:sz w:val="22"/>
                <w:szCs w:val="22"/>
              </w:rPr>
              <w:t xml:space="preserve"> </w:t>
            </w:r>
            <w:r w:rsidRPr="00BE46F9">
              <w:rPr>
                <w:rFonts w:ascii="Calibri" w:hAnsi="Calibri" w:cs="Calibri"/>
                <w:sz w:val="22"/>
                <w:szCs w:val="22"/>
              </w:rPr>
              <w:t>axes</w:t>
            </w:r>
            <w:r w:rsidRPr="00BE46F9">
              <w:rPr>
                <w:rFonts w:ascii="Calibri" w:hAnsi="Calibri" w:cs="Calibri"/>
                <w:spacing w:val="19"/>
                <w:sz w:val="22"/>
                <w:szCs w:val="22"/>
              </w:rPr>
              <w:t xml:space="preserve"> </w:t>
            </w:r>
            <w:r w:rsidRPr="00BE46F9">
              <w:rPr>
                <w:rFonts w:ascii="Calibri" w:hAnsi="Calibri" w:cs="Calibri"/>
                <w:sz w:val="22"/>
                <w:szCs w:val="22"/>
              </w:rPr>
              <w:t>de</w:t>
            </w:r>
            <w:r w:rsidRPr="00BE46F9">
              <w:rPr>
                <w:rFonts w:ascii="Calibri" w:hAnsi="Calibri" w:cs="Calibri"/>
                <w:spacing w:val="20"/>
                <w:sz w:val="22"/>
                <w:szCs w:val="22"/>
              </w:rPr>
              <w:t xml:space="preserve"> </w:t>
            </w:r>
            <w:r w:rsidRPr="00BE46F9">
              <w:rPr>
                <w:rFonts w:ascii="Calibri" w:hAnsi="Calibri" w:cs="Calibri"/>
                <w:sz w:val="22"/>
                <w:szCs w:val="22"/>
              </w:rPr>
              <w:t>recherche</w:t>
            </w:r>
            <w:r w:rsidRPr="00BE46F9">
              <w:rPr>
                <w:rFonts w:ascii="Calibri" w:hAnsi="Calibri" w:cs="Calibri"/>
                <w:spacing w:val="20"/>
                <w:sz w:val="22"/>
                <w:szCs w:val="22"/>
              </w:rPr>
              <w:t xml:space="preserve"> </w:t>
            </w:r>
            <w:r w:rsidR="003869D3" w:rsidRPr="00D93556">
              <w:rPr>
                <w:rFonts w:ascii="Calibri" w:hAnsi="Calibri" w:cs="Calibri"/>
                <w:sz w:val="22"/>
                <w:szCs w:val="22"/>
              </w:rPr>
              <w:t xml:space="preserve">et les objectifs </w:t>
            </w:r>
            <w:r w:rsidRPr="00D93556">
              <w:rPr>
                <w:rFonts w:ascii="Calibri" w:hAnsi="Calibri" w:cs="Calibri"/>
                <w:sz w:val="22"/>
                <w:szCs w:val="22"/>
              </w:rPr>
              <w:t xml:space="preserve">du </w:t>
            </w:r>
            <w:proofErr w:type="spellStart"/>
            <w:r w:rsidRPr="00D93556">
              <w:rPr>
                <w:rFonts w:ascii="Calibri" w:hAnsi="Calibri" w:cs="Calibri"/>
                <w:sz w:val="22"/>
                <w:szCs w:val="22"/>
              </w:rPr>
              <w:t>RéQEF</w:t>
            </w:r>
            <w:proofErr w:type="spellEnd"/>
            <w:r w:rsidR="00D11A0F">
              <w:rPr>
                <w:rFonts w:ascii="Calibri" w:hAnsi="Calibri" w:cs="Calibri"/>
                <w:sz w:val="22"/>
                <w:szCs w:val="22"/>
              </w:rPr>
              <w:t>;</w:t>
            </w:r>
          </w:p>
          <w:p w14:paraId="113D5940" w14:textId="7062D277" w:rsidR="000219D7" w:rsidRPr="00D93556" w:rsidRDefault="000219D7" w:rsidP="00D34F30">
            <w:pPr>
              <w:pStyle w:val="TableParagraph"/>
              <w:numPr>
                <w:ilvl w:val="0"/>
                <w:numId w:val="5"/>
              </w:numPr>
              <w:tabs>
                <w:tab w:val="left" w:pos="1083"/>
              </w:tabs>
              <w:kinsoku w:val="0"/>
              <w:overflowPunct w:val="0"/>
              <w:spacing w:before="132"/>
              <w:ind w:left="1163" w:hanging="425"/>
              <w:rPr>
                <w:rFonts w:ascii="Calibri" w:hAnsi="Calibri" w:cs="Calibri"/>
                <w:b/>
                <w:strike/>
                <w:sz w:val="22"/>
                <w:szCs w:val="22"/>
              </w:rPr>
            </w:pPr>
            <w:proofErr w:type="gramStart"/>
            <w:r w:rsidRPr="00D93556">
              <w:rPr>
                <w:rFonts w:ascii="Calibri" w:hAnsi="Calibri" w:cs="Calibri"/>
                <w:sz w:val="22"/>
                <w:szCs w:val="22"/>
              </w:rPr>
              <w:t>lettre</w:t>
            </w:r>
            <w:proofErr w:type="gramEnd"/>
            <w:r w:rsidRPr="00D93556">
              <w:rPr>
                <w:rFonts w:ascii="Calibri" w:hAnsi="Calibri" w:cs="Calibri"/>
                <w:spacing w:val="19"/>
                <w:sz w:val="22"/>
                <w:szCs w:val="22"/>
              </w:rPr>
              <w:t xml:space="preserve"> </w:t>
            </w:r>
            <w:r w:rsidRPr="00D93556">
              <w:rPr>
                <w:rFonts w:ascii="Calibri" w:hAnsi="Calibri" w:cs="Calibri"/>
                <w:sz w:val="22"/>
                <w:szCs w:val="22"/>
              </w:rPr>
              <w:t>de</w:t>
            </w:r>
            <w:r w:rsidRPr="00D93556">
              <w:rPr>
                <w:rFonts w:ascii="Calibri" w:hAnsi="Calibri" w:cs="Calibri"/>
                <w:spacing w:val="19"/>
                <w:sz w:val="22"/>
                <w:szCs w:val="22"/>
              </w:rPr>
              <w:t xml:space="preserve"> </w:t>
            </w:r>
            <w:r w:rsidRPr="00D93556">
              <w:rPr>
                <w:rFonts w:ascii="Calibri" w:hAnsi="Calibri" w:cs="Calibri"/>
                <w:sz w:val="22"/>
                <w:szCs w:val="22"/>
              </w:rPr>
              <w:t>recommandation de la direction doctorale</w:t>
            </w:r>
            <w:r w:rsidR="00D93556">
              <w:rPr>
                <w:rFonts w:ascii="Calibri" w:hAnsi="Calibri" w:cs="Calibri"/>
                <w:sz w:val="22"/>
                <w:szCs w:val="22"/>
              </w:rPr>
              <w:t>;</w:t>
            </w:r>
          </w:p>
          <w:p w14:paraId="56B6A0A5" w14:textId="77777777" w:rsidR="009C3C16" w:rsidRPr="008C0BC6" w:rsidRDefault="007427B2" w:rsidP="009874A9">
            <w:pPr>
              <w:pStyle w:val="TableParagraph"/>
              <w:numPr>
                <w:ilvl w:val="0"/>
                <w:numId w:val="5"/>
              </w:numPr>
              <w:tabs>
                <w:tab w:val="left" w:pos="1078"/>
              </w:tabs>
              <w:kinsoku w:val="0"/>
              <w:overflowPunct w:val="0"/>
              <w:spacing w:before="132"/>
              <w:ind w:left="1163" w:hanging="425"/>
              <w:rPr>
                <w:rFonts w:ascii="Calibri" w:hAnsi="Calibri" w:cs="Calibri"/>
                <w:bCs/>
                <w:sz w:val="21"/>
                <w:szCs w:val="21"/>
              </w:rPr>
            </w:pPr>
            <w:proofErr w:type="gramStart"/>
            <w:r w:rsidRPr="00D93556">
              <w:rPr>
                <w:rFonts w:ascii="Calibri" w:hAnsi="Calibri" w:cs="Calibri"/>
                <w:bCs/>
                <w:sz w:val="22"/>
                <w:szCs w:val="22"/>
              </w:rPr>
              <w:t>qualité</w:t>
            </w:r>
            <w:proofErr w:type="gramEnd"/>
            <w:r w:rsidRPr="00D93556">
              <w:rPr>
                <w:rFonts w:ascii="Calibri" w:hAnsi="Calibri" w:cs="Calibri"/>
                <w:bCs/>
                <w:spacing w:val="27"/>
                <w:sz w:val="22"/>
                <w:szCs w:val="22"/>
              </w:rPr>
              <w:t xml:space="preserve"> </w:t>
            </w:r>
            <w:r w:rsidRPr="00D93556">
              <w:rPr>
                <w:rFonts w:ascii="Calibri" w:hAnsi="Calibri" w:cs="Calibri"/>
                <w:bCs/>
                <w:sz w:val="22"/>
                <w:szCs w:val="22"/>
              </w:rPr>
              <w:t>du</w:t>
            </w:r>
            <w:r w:rsidRPr="00D93556">
              <w:rPr>
                <w:rFonts w:ascii="Calibri" w:hAnsi="Calibri" w:cs="Calibri"/>
                <w:bCs/>
                <w:spacing w:val="26"/>
                <w:sz w:val="22"/>
                <w:szCs w:val="22"/>
              </w:rPr>
              <w:t xml:space="preserve"> </w:t>
            </w:r>
            <w:r w:rsidR="001C240C" w:rsidRPr="00D93556">
              <w:rPr>
                <w:rFonts w:ascii="Calibri" w:hAnsi="Calibri" w:cs="Calibri"/>
                <w:bCs/>
                <w:sz w:val="22"/>
                <w:szCs w:val="22"/>
              </w:rPr>
              <w:t xml:space="preserve">dossier </w:t>
            </w:r>
            <w:r w:rsidR="000219D7" w:rsidRPr="00D93556">
              <w:rPr>
                <w:rFonts w:ascii="Calibri" w:hAnsi="Calibri" w:cs="Calibri"/>
                <w:bCs/>
                <w:sz w:val="22"/>
                <w:szCs w:val="22"/>
              </w:rPr>
              <w:t>académique.</w:t>
            </w:r>
          </w:p>
          <w:p w14:paraId="799599A7" w14:textId="373DD01B" w:rsidR="008C0BC6" w:rsidRPr="008C0BC6" w:rsidRDefault="008C0BC6" w:rsidP="008C0BC6">
            <w:pPr>
              <w:tabs>
                <w:tab w:val="left" w:pos="2788"/>
              </w:tabs>
            </w:pPr>
            <w:r>
              <w:tab/>
            </w:r>
          </w:p>
        </w:tc>
      </w:tr>
    </w:tbl>
    <w:p w14:paraId="21D0FAE0" w14:textId="77777777" w:rsidR="001C240C" w:rsidRDefault="001C240C">
      <w:pPr>
        <w:pStyle w:val="Corpsdetexte"/>
        <w:kinsoku w:val="0"/>
        <w:overflowPunct w:val="0"/>
        <w:spacing w:before="11"/>
        <w:ind w:left="0" w:firstLine="0"/>
        <w:rPr>
          <w:rFonts w:ascii="Times New Roman" w:hAnsi="Times New Roman" w:cs="Times New Roman"/>
          <w:sz w:val="22"/>
          <w:szCs w:val="22"/>
        </w:rPr>
      </w:pPr>
    </w:p>
    <w:tbl>
      <w:tblPr>
        <w:tblW w:w="10822" w:type="dxa"/>
        <w:tblInd w:w="147" w:type="dxa"/>
        <w:tblLayout w:type="fixed"/>
        <w:tblCellMar>
          <w:left w:w="0" w:type="dxa"/>
          <w:right w:w="0" w:type="dxa"/>
        </w:tblCellMar>
        <w:tblLook w:val="0000" w:firstRow="0" w:lastRow="0" w:firstColumn="0" w:lastColumn="0" w:noHBand="0" w:noVBand="0"/>
      </w:tblPr>
      <w:tblGrid>
        <w:gridCol w:w="10822"/>
      </w:tblGrid>
      <w:tr w:rsidR="001C240C" w:rsidRPr="007757AF" w14:paraId="3592112B" w14:textId="77777777" w:rsidTr="00E67EBD">
        <w:trPr>
          <w:trHeight w:hRule="exact" w:val="356"/>
        </w:trPr>
        <w:tc>
          <w:tcPr>
            <w:tcW w:w="10822" w:type="dxa"/>
            <w:tcBorders>
              <w:top w:val="nil"/>
              <w:left w:val="single" w:sz="4" w:space="0" w:color="A6A6A6"/>
              <w:bottom w:val="nil"/>
              <w:right w:val="single" w:sz="4" w:space="0" w:color="A6A6A6"/>
            </w:tcBorders>
            <w:shd w:val="clear" w:color="auto" w:fill="E0E0E0"/>
          </w:tcPr>
          <w:p w14:paraId="69351C78" w14:textId="77777777" w:rsidR="001C240C" w:rsidRPr="00CD668F" w:rsidRDefault="001C240C">
            <w:pPr>
              <w:pStyle w:val="TableParagraph"/>
              <w:kinsoku w:val="0"/>
              <w:overflowPunct w:val="0"/>
              <w:spacing w:before="7"/>
              <w:ind w:left="93"/>
              <w:rPr>
                <w:color w:val="C0504D" w:themeColor="accent2"/>
              </w:rPr>
            </w:pPr>
            <w:r w:rsidRPr="00CD668F">
              <w:rPr>
                <w:rFonts w:ascii="Calibri" w:hAnsi="Calibri" w:cs="Calibri"/>
                <w:color w:val="C0504D" w:themeColor="accent2"/>
                <w:sz w:val="31"/>
                <w:szCs w:val="31"/>
              </w:rPr>
              <w:t>Dépôt</w:t>
            </w:r>
            <w:r w:rsidRPr="00CD668F">
              <w:rPr>
                <w:rFonts w:ascii="Calibri" w:hAnsi="Calibri" w:cs="Calibri"/>
                <w:color w:val="C0504D" w:themeColor="accent2"/>
                <w:spacing w:val="22"/>
                <w:sz w:val="31"/>
                <w:szCs w:val="31"/>
              </w:rPr>
              <w:t xml:space="preserve"> </w:t>
            </w:r>
            <w:r w:rsidRPr="00CD668F">
              <w:rPr>
                <w:rFonts w:ascii="Calibri" w:hAnsi="Calibri" w:cs="Calibri"/>
                <w:color w:val="C0504D" w:themeColor="accent2"/>
                <w:sz w:val="31"/>
                <w:szCs w:val="31"/>
              </w:rPr>
              <w:t>de</w:t>
            </w:r>
            <w:r w:rsidRPr="00CD668F">
              <w:rPr>
                <w:rFonts w:ascii="Calibri" w:hAnsi="Calibri" w:cs="Calibri"/>
                <w:color w:val="C0504D" w:themeColor="accent2"/>
                <w:spacing w:val="22"/>
                <w:sz w:val="31"/>
                <w:szCs w:val="31"/>
              </w:rPr>
              <w:t xml:space="preserve"> </w:t>
            </w:r>
            <w:r w:rsidRPr="00CD668F">
              <w:rPr>
                <w:rFonts w:ascii="Calibri" w:hAnsi="Calibri" w:cs="Calibri"/>
                <w:color w:val="C0504D" w:themeColor="accent2"/>
                <w:sz w:val="31"/>
                <w:szCs w:val="31"/>
              </w:rPr>
              <w:t>la</w:t>
            </w:r>
            <w:r w:rsidRPr="00CD668F">
              <w:rPr>
                <w:rFonts w:ascii="Calibri" w:hAnsi="Calibri" w:cs="Calibri"/>
                <w:color w:val="C0504D" w:themeColor="accent2"/>
                <w:spacing w:val="22"/>
                <w:sz w:val="31"/>
                <w:szCs w:val="31"/>
              </w:rPr>
              <w:t xml:space="preserve"> </w:t>
            </w:r>
            <w:r w:rsidRPr="00CD668F">
              <w:rPr>
                <w:rFonts w:ascii="Calibri" w:hAnsi="Calibri" w:cs="Calibri"/>
                <w:color w:val="C0504D" w:themeColor="accent2"/>
                <w:sz w:val="31"/>
                <w:szCs w:val="31"/>
              </w:rPr>
              <w:t>demande</w:t>
            </w:r>
          </w:p>
        </w:tc>
      </w:tr>
      <w:tr w:rsidR="001C240C" w:rsidRPr="007757AF" w14:paraId="4323C04D" w14:textId="77777777" w:rsidTr="00E67EBD">
        <w:trPr>
          <w:trHeight w:hRule="exact" w:val="5226"/>
        </w:trPr>
        <w:tc>
          <w:tcPr>
            <w:tcW w:w="10822" w:type="dxa"/>
            <w:tcBorders>
              <w:top w:val="nil"/>
              <w:left w:val="single" w:sz="4" w:space="0" w:color="A6A6A6"/>
              <w:bottom w:val="nil"/>
              <w:right w:val="single" w:sz="4" w:space="0" w:color="A6A6A6"/>
            </w:tcBorders>
          </w:tcPr>
          <w:p w14:paraId="3FA975D7" w14:textId="77777777" w:rsidR="00064D0E" w:rsidRDefault="00064D0E" w:rsidP="00064D0E">
            <w:pPr>
              <w:pStyle w:val="TableParagraph"/>
              <w:kinsoku w:val="0"/>
              <w:overflowPunct w:val="0"/>
              <w:spacing w:line="247" w:lineRule="auto"/>
              <w:ind w:right="718"/>
              <w:rPr>
                <w:sz w:val="17"/>
                <w:szCs w:val="17"/>
              </w:rPr>
            </w:pPr>
          </w:p>
          <w:p w14:paraId="631A7D10" w14:textId="1F16038A" w:rsidR="00181840" w:rsidRPr="001258E7" w:rsidRDefault="001C240C" w:rsidP="00181840">
            <w:pPr>
              <w:pStyle w:val="TableParagraph"/>
              <w:tabs>
                <w:tab w:val="left" w:pos="10377"/>
              </w:tabs>
              <w:kinsoku w:val="0"/>
              <w:overflowPunct w:val="0"/>
              <w:spacing w:before="120" w:after="120"/>
              <w:ind w:left="425" w:right="301"/>
              <w:rPr>
                <w:rFonts w:ascii="Calibri" w:hAnsi="Calibri" w:cs="Calibri"/>
                <w:sz w:val="22"/>
                <w:szCs w:val="22"/>
              </w:rPr>
            </w:pPr>
            <w:r w:rsidRPr="001258E7">
              <w:rPr>
                <w:rFonts w:ascii="Calibri" w:hAnsi="Calibri" w:cs="Calibri"/>
                <w:b/>
                <w:sz w:val="22"/>
                <w:szCs w:val="22"/>
              </w:rPr>
              <w:t xml:space="preserve">Le dossier de candidature doit être envoyé au </w:t>
            </w:r>
            <w:proofErr w:type="spellStart"/>
            <w:r w:rsidRPr="001258E7">
              <w:rPr>
                <w:rFonts w:ascii="Calibri" w:hAnsi="Calibri" w:cs="Calibri"/>
                <w:b/>
                <w:sz w:val="22"/>
                <w:szCs w:val="22"/>
              </w:rPr>
              <w:t>RéQEF</w:t>
            </w:r>
            <w:proofErr w:type="spellEnd"/>
            <w:r w:rsidRPr="001258E7">
              <w:rPr>
                <w:rFonts w:ascii="Calibri" w:hAnsi="Calibri" w:cs="Calibri"/>
                <w:b/>
                <w:sz w:val="22"/>
                <w:szCs w:val="22"/>
              </w:rPr>
              <w:t xml:space="preserve"> au plus tard </w:t>
            </w:r>
            <w:r w:rsidR="00D11A0F" w:rsidRPr="001258E7">
              <w:rPr>
                <w:rFonts w:ascii="Calibri" w:hAnsi="Calibri" w:cs="Calibri"/>
                <w:b/>
                <w:sz w:val="22"/>
                <w:szCs w:val="22"/>
              </w:rPr>
              <w:t xml:space="preserve">le </w:t>
            </w:r>
            <w:r w:rsidR="00015C2B">
              <w:rPr>
                <w:rFonts w:ascii="Calibri" w:hAnsi="Calibri" w:cs="Calibri"/>
                <w:b/>
                <w:color w:val="FF0000"/>
                <w:sz w:val="22"/>
                <w:szCs w:val="22"/>
              </w:rPr>
              <w:t>6 novembre 2026</w:t>
            </w:r>
            <w:r w:rsidR="00367778" w:rsidRPr="001258E7">
              <w:rPr>
                <w:rFonts w:ascii="Calibri" w:hAnsi="Calibri" w:cs="Calibri"/>
                <w:b/>
                <w:color w:val="FF0000"/>
                <w:sz w:val="22"/>
                <w:szCs w:val="22"/>
              </w:rPr>
              <w:t xml:space="preserve"> </w:t>
            </w:r>
            <w:r w:rsidR="00520DAD" w:rsidRPr="001258E7">
              <w:rPr>
                <w:rFonts w:ascii="Calibri" w:hAnsi="Calibri" w:cs="Calibri"/>
                <w:b/>
                <w:color w:val="FF0000"/>
                <w:sz w:val="22"/>
                <w:szCs w:val="22"/>
              </w:rPr>
              <w:t xml:space="preserve">à </w:t>
            </w:r>
            <w:r w:rsidR="005E6554" w:rsidRPr="001258E7">
              <w:rPr>
                <w:rFonts w:ascii="Calibri" w:hAnsi="Calibri" w:cs="Calibri"/>
                <w:b/>
                <w:color w:val="FF0000"/>
                <w:sz w:val="22"/>
                <w:szCs w:val="22"/>
              </w:rPr>
              <w:t>minuit</w:t>
            </w:r>
            <w:r w:rsidRPr="001258E7">
              <w:rPr>
                <w:rFonts w:ascii="Calibri" w:hAnsi="Calibri" w:cs="Calibri"/>
                <w:sz w:val="22"/>
                <w:szCs w:val="22"/>
              </w:rPr>
              <w:t>.</w:t>
            </w:r>
            <w:r w:rsidR="00064D0E" w:rsidRPr="001258E7">
              <w:rPr>
                <w:rFonts w:ascii="Calibri" w:hAnsi="Calibri" w:cs="Calibri"/>
                <w:sz w:val="22"/>
                <w:szCs w:val="22"/>
              </w:rPr>
              <w:t xml:space="preserve"> </w:t>
            </w:r>
            <w:r w:rsidR="00AF41BC" w:rsidRPr="001258E7">
              <w:rPr>
                <w:rFonts w:ascii="Calibri" w:hAnsi="Calibri" w:cs="Calibri"/>
                <w:sz w:val="22"/>
                <w:szCs w:val="22"/>
              </w:rPr>
              <w:br/>
            </w:r>
            <w:r w:rsidR="00064D0E" w:rsidRPr="001258E7">
              <w:rPr>
                <w:rFonts w:ascii="Calibri" w:hAnsi="Calibri" w:cs="Calibri"/>
                <w:sz w:val="22"/>
                <w:szCs w:val="22"/>
              </w:rPr>
              <w:t>Il comprend les pièces suivantes</w:t>
            </w:r>
            <w:r w:rsidR="00B8107C">
              <w:rPr>
                <w:rFonts w:ascii="Calibri" w:hAnsi="Calibri" w:cstheme="majorHAnsi"/>
                <w:sz w:val="22"/>
                <w:szCs w:val="22"/>
              </w:rPr>
              <w:t xml:space="preserve">, </w:t>
            </w:r>
            <w:r w:rsidR="00B8107C" w:rsidRPr="007354FC">
              <w:rPr>
                <w:rFonts w:ascii="Calibri" w:hAnsi="Calibri" w:cstheme="majorHAnsi"/>
                <w:b/>
                <w:bCs/>
                <w:sz w:val="22"/>
                <w:szCs w:val="22"/>
                <w:highlight w:val="yellow"/>
              </w:rPr>
              <w:t xml:space="preserve">enregistrées </w:t>
            </w:r>
            <w:r w:rsidR="00B8107C">
              <w:rPr>
                <w:rFonts w:ascii="Calibri" w:hAnsi="Calibri" w:cstheme="majorHAnsi"/>
                <w:b/>
                <w:bCs/>
                <w:sz w:val="22"/>
                <w:szCs w:val="22"/>
                <w:highlight w:val="yellow"/>
              </w:rPr>
              <w:t>en</w:t>
            </w:r>
            <w:r w:rsidR="00B8107C" w:rsidRPr="007354FC">
              <w:rPr>
                <w:rFonts w:ascii="Calibri" w:hAnsi="Calibri" w:cstheme="majorHAnsi"/>
                <w:b/>
                <w:bCs/>
                <w:sz w:val="22"/>
                <w:szCs w:val="22"/>
                <w:highlight w:val="yellow"/>
              </w:rPr>
              <w:t xml:space="preserve"> un seul document PDF et dans </w:t>
            </w:r>
            <w:r w:rsidR="00B8107C">
              <w:rPr>
                <w:rFonts w:ascii="Calibri" w:hAnsi="Calibri" w:cstheme="majorHAnsi"/>
                <w:b/>
                <w:bCs/>
                <w:sz w:val="22"/>
                <w:szCs w:val="22"/>
                <w:highlight w:val="yellow"/>
              </w:rPr>
              <w:t xml:space="preserve">cet </w:t>
            </w:r>
            <w:r w:rsidR="00B8107C" w:rsidRPr="007354FC">
              <w:rPr>
                <w:rFonts w:ascii="Calibri" w:hAnsi="Calibri" w:cstheme="majorHAnsi"/>
                <w:b/>
                <w:bCs/>
                <w:sz w:val="22"/>
                <w:szCs w:val="22"/>
                <w:highlight w:val="yellow"/>
              </w:rPr>
              <w:t>ordre</w:t>
            </w:r>
            <w:r w:rsidR="00064D0E" w:rsidRPr="001258E7">
              <w:rPr>
                <w:rFonts w:ascii="Calibri" w:hAnsi="Calibri" w:cs="Calibri"/>
                <w:sz w:val="22"/>
                <w:szCs w:val="22"/>
              </w:rPr>
              <w:t> :</w:t>
            </w:r>
          </w:p>
          <w:p w14:paraId="0A3CC55A" w14:textId="34868EA7" w:rsidR="00955F36" w:rsidRPr="001258E7" w:rsidRDefault="00536409" w:rsidP="00064D0E">
            <w:pPr>
              <w:pStyle w:val="TableParagraph"/>
              <w:numPr>
                <w:ilvl w:val="0"/>
                <w:numId w:val="5"/>
              </w:numPr>
              <w:tabs>
                <w:tab w:val="left" w:pos="1167"/>
              </w:tabs>
              <w:kinsoku w:val="0"/>
              <w:overflowPunct w:val="0"/>
              <w:spacing w:after="80"/>
              <w:ind w:left="1440" w:hanging="357"/>
              <w:rPr>
                <w:rFonts w:ascii="Calibri" w:hAnsi="Calibri" w:cs="Calibri"/>
                <w:sz w:val="22"/>
                <w:szCs w:val="22"/>
              </w:rPr>
            </w:pPr>
            <w:r w:rsidRPr="001258E7">
              <w:rPr>
                <w:rFonts w:ascii="Calibri" w:hAnsi="Calibri" w:cs="Calibri"/>
                <w:sz w:val="22"/>
                <w:szCs w:val="22"/>
              </w:rPr>
              <w:t xml:space="preserve"> </w:t>
            </w:r>
            <w:proofErr w:type="gramStart"/>
            <w:r w:rsidR="009F5CD5">
              <w:rPr>
                <w:rFonts w:ascii="Calibri" w:hAnsi="Calibri" w:cs="Calibri"/>
                <w:sz w:val="22"/>
                <w:szCs w:val="22"/>
              </w:rPr>
              <w:t>l</w:t>
            </w:r>
            <w:r w:rsidR="001C240C" w:rsidRPr="001258E7">
              <w:rPr>
                <w:rFonts w:ascii="Calibri" w:hAnsi="Calibri" w:cs="Calibri"/>
                <w:sz w:val="22"/>
                <w:szCs w:val="22"/>
              </w:rPr>
              <w:t>e</w:t>
            </w:r>
            <w:proofErr w:type="gramEnd"/>
            <w:r w:rsidR="001C240C" w:rsidRPr="001258E7">
              <w:rPr>
                <w:rFonts w:ascii="Calibri" w:hAnsi="Calibri" w:cs="Calibri"/>
                <w:sz w:val="22"/>
                <w:szCs w:val="22"/>
              </w:rPr>
              <w:t xml:space="preserve"> formulaire prévu à cet effet dûment complété </w:t>
            </w:r>
            <w:r w:rsidR="00B8107C">
              <w:rPr>
                <w:rFonts w:ascii="Calibri" w:hAnsi="Calibri" w:cs="Calibri"/>
                <w:sz w:val="22"/>
                <w:szCs w:val="22"/>
              </w:rPr>
              <w:t xml:space="preserve">et signé </w:t>
            </w:r>
            <w:r w:rsidR="001C240C" w:rsidRPr="001258E7">
              <w:rPr>
                <w:rFonts w:ascii="Calibri" w:hAnsi="Calibri" w:cs="Calibri"/>
                <w:sz w:val="22"/>
                <w:szCs w:val="22"/>
              </w:rPr>
              <w:t>(</w:t>
            </w:r>
            <w:r w:rsidR="00181840" w:rsidRPr="001258E7">
              <w:rPr>
                <w:rFonts w:ascii="Calibri" w:hAnsi="Calibri" w:cs="Calibri"/>
                <w:sz w:val="22"/>
                <w:szCs w:val="22"/>
              </w:rPr>
              <w:t xml:space="preserve">voir pages 3 </w:t>
            </w:r>
            <w:r w:rsidR="006042A7">
              <w:rPr>
                <w:rFonts w:ascii="Calibri" w:hAnsi="Calibri" w:cs="Calibri"/>
                <w:sz w:val="22"/>
                <w:szCs w:val="22"/>
              </w:rPr>
              <w:t>à 5</w:t>
            </w:r>
            <w:r w:rsidR="005E6554" w:rsidRPr="001258E7">
              <w:rPr>
                <w:rFonts w:ascii="Calibri" w:hAnsi="Calibri" w:cs="Calibri"/>
                <w:sz w:val="22"/>
                <w:szCs w:val="22"/>
              </w:rPr>
              <w:t>)</w:t>
            </w:r>
            <w:r w:rsidR="00955F36" w:rsidRPr="001258E7">
              <w:rPr>
                <w:rFonts w:ascii="Calibri" w:hAnsi="Calibri" w:cs="Calibri"/>
                <w:sz w:val="22"/>
                <w:szCs w:val="22"/>
              </w:rPr>
              <w:t>;</w:t>
            </w:r>
          </w:p>
          <w:p w14:paraId="586BCECF" w14:textId="5B99F487" w:rsidR="00955F36" w:rsidRPr="001258E7" w:rsidRDefault="00536409" w:rsidP="00064D0E">
            <w:pPr>
              <w:pStyle w:val="TableParagraph"/>
              <w:numPr>
                <w:ilvl w:val="0"/>
                <w:numId w:val="5"/>
              </w:numPr>
              <w:tabs>
                <w:tab w:val="left" w:pos="1167"/>
              </w:tabs>
              <w:kinsoku w:val="0"/>
              <w:overflowPunct w:val="0"/>
              <w:spacing w:after="80"/>
              <w:ind w:left="1440" w:hanging="357"/>
              <w:rPr>
                <w:rFonts w:ascii="Calibri" w:hAnsi="Calibri" w:cs="Calibri"/>
                <w:sz w:val="22"/>
                <w:szCs w:val="22"/>
              </w:rPr>
            </w:pPr>
            <w:r w:rsidRPr="001258E7">
              <w:rPr>
                <w:rFonts w:ascii="Calibri" w:hAnsi="Calibri" w:cs="Calibri"/>
                <w:sz w:val="22"/>
                <w:szCs w:val="22"/>
              </w:rPr>
              <w:t xml:space="preserve"> </w:t>
            </w:r>
            <w:proofErr w:type="gramStart"/>
            <w:r w:rsidR="00064D0E" w:rsidRPr="001258E7">
              <w:rPr>
                <w:rFonts w:ascii="Calibri" w:hAnsi="Calibri" w:cs="Calibri"/>
                <w:sz w:val="22"/>
                <w:szCs w:val="22"/>
              </w:rPr>
              <w:t>le</w:t>
            </w:r>
            <w:proofErr w:type="gramEnd"/>
            <w:r w:rsidR="00064D0E" w:rsidRPr="001258E7">
              <w:rPr>
                <w:rFonts w:ascii="Calibri" w:hAnsi="Calibri" w:cs="Calibri"/>
                <w:sz w:val="22"/>
                <w:szCs w:val="22"/>
              </w:rPr>
              <w:t xml:space="preserve"> r</w:t>
            </w:r>
            <w:r w:rsidR="001C240C" w:rsidRPr="001258E7">
              <w:rPr>
                <w:rFonts w:ascii="Calibri" w:hAnsi="Calibri" w:cs="Calibri"/>
                <w:sz w:val="22"/>
                <w:szCs w:val="22"/>
              </w:rPr>
              <w:t>elevé</w:t>
            </w:r>
            <w:r w:rsidR="001C240C" w:rsidRPr="001258E7">
              <w:rPr>
                <w:rFonts w:ascii="Calibri" w:hAnsi="Calibri" w:cs="Calibri"/>
                <w:spacing w:val="22"/>
                <w:sz w:val="22"/>
                <w:szCs w:val="22"/>
              </w:rPr>
              <w:t xml:space="preserve"> </w:t>
            </w:r>
            <w:r w:rsidR="001C240C" w:rsidRPr="001258E7">
              <w:rPr>
                <w:rFonts w:ascii="Calibri" w:hAnsi="Calibri" w:cs="Calibri"/>
                <w:sz w:val="22"/>
                <w:szCs w:val="22"/>
              </w:rPr>
              <w:t>des</w:t>
            </w:r>
            <w:r w:rsidR="001C240C" w:rsidRPr="001258E7">
              <w:rPr>
                <w:rFonts w:ascii="Calibri" w:hAnsi="Calibri" w:cs="Calibri"/>
                <w:spacing w:val="22"/>
                <w:sz w:val="22"/>
                <w:szCs w:val="22"/>
              </w:rPr>
              <w:t xml:space="preserve"> </w:t>
            </w:r>
            <w:r w:rsidR="001C240C" w:rsidRPr="001258E7">
              <w:rPr>
                <w:rFonts w:ascii="Calibri" w:hAnsi="Calibri" w:cs="Calibri"/>
                <w:sz w:val="22"/>
                <w:szCs w:val="22"/>
              </w:rPr>
              <w:t>notes</w:t>
            </w:r>
            <w:r w:rsidR="001C240C" w:rsidRPr="001258E7">
              <w:rPr>
                <w:rFonts w:ascii="Calibri" w:hAnsi="Calibri" w:cs="Calibri"/>
                <w:spacing w:val="21"/>
                <w:sz w:val="22"/>
                <w:szCs w:val="22"/>
              </w:rPr>
              <w:t xml:space="preserve"> </w:t>
            </w:r>
            <w:r w:rsidR="001C240C" w:rsidRPr="001258E7">
              <w:rPr>
                <w:rFonts w:ascii="Calibri" w:hAnsi="Calibri" w:cs="Calibri"/>
                <w:sz w:val="22"/>
                <w:szCs w:val="22"/>
              </w:rPr>
              <w:t>obtenues</w:t>
            </w:r>
            <w:r w:rsidR="001C240C" w:rsidRPr="001258E7">
              <w:rPr>
                <w:rFonts w:ascii="Calibri" w:hAnsi="Calibri" w:cs="Calibri"/>
                <w:spacing w:val="21"/>
                <w:sz w:val="22"/>
                <w:szCs w:val="22"/>
              </w:rPr>
              <w:t xml:space="preserve"> </w:t>
            </w:r>
            <w:r w:rsidR="001C240C" w:rsidRPr="001258E7">
              <w:rPr>
                <w:rFonts w:ascii="Calibri" w:hAnsi="Calibri" w:cs="Calibri"/>
                <w:sz w:val="22"/>
                <w:szCs w:val="22"/>
              </w:rPr>
              <w:t>au</w:t>
            </w:r>
            <w:r w:rsidR="001C240C" w:rsidRPr="001258E7">
              <w:rPr>
                <w:rFonts w:ascii="Calibri" w:hAnsi="Calibri" w:cs="Calibri"/>
                <w:spacing w:val="23"/>
                <w:sz w:val="22"/>
                <w:szCs w:val="22"/>
              </w:rPr>
              <w:t xml:space="preserve"> </w:t>
            </w:r>
            <w:r w:rsidR="001C240C" w:rsidRPr="001258E7">
              <w:rPr>
                <w:rFonts w:ascii="Calibri" w:hAnsi="Calibri" w:cs="Calibri"/>
                <w:sz w:val="22"/>
                <w:szCs w:val="22"/>
              </w:rPr>
              <w:t>doctorat</w:t>
            </w:r>
            <w:r w:rsidR="00E00EEE">
              <w:rPr>
                <w:rFonts w:ascii="Calibri" w:hAnsi="Calibri" w:cs="Calibri"/>
                <w:sz w:val="22"/>
                <w:szCs w:val="22"/>
              </w:rPr>
              <w:t xml:space="preserve"> </w:t>
            </w:r>
            <w:r w:rsidR="00E00EEE" w:rsidRPr="00E00EEE">
              <w:rPr>
                <w:rFonts w:ascii="Calibri" w:hAnsi="Calibri" w:cs="Calibri"/>
                <w:sz w:val="22"/>
                <w:szCs w:val="22"/>
              </w:rPr>
              <w:t>(version non officielle acceptée)</w:t>
            </w:r>
            <w:r w:rsidR="00D34F30" w:rsidRPr="001258E7">
              <w:rPr>
                <w:rFonts w:ascii="Calibri" w:hAnsi="Calibri" w:cs="Calibri"/>
                <w:sz w:val="22"/>
                <w:szCs w:val="22"/>
              </w:rPr>
              <w:t>. S'il n'y a pas encore de notes disponibles au doctorat, le relevé de notes de la maîtrise;</w:t>
            </w:r>
          </w:p>
          <w:p w14:paraId="3AE9AF1F" w14:textId="50847401" w:rsidR="00955F36" w:rsidRPr="00D93556" w:rsidRDefault="00536409" w:rsidP="00D93556">
            <w:pPr>
              <w:pStyle w:val="TableParagraph"/>
              <w:numPr>
                <w:ilvl w:val="0"/>
                <w:numId w:val="5"/>
              </w:numPr>
              <w:tabs>
                <w:tab w:val="left" w:pos="1167"/>
              </w:tabs>
              <w:kinsoku w:val="0"/>
              <w:overflowPunct w:val="0"/>
              <w:spacing w:after="80"/>
              <w:ind w:left="1440" w:hanging="357"/>
              <w:rPr>
                <w:rFonts w:ascii="Calibri" w:hAnsi="Calibri" w:cs="Calibri"/>
                <w:sz w:val="22"/>
                <w:szCs w:val="22"/>
              </w:rPr>
            </w:pPr>
            <w:r w:rsidRPr="001258E7">
              <w:rPr>
                <w:rFonts w:ascii="Calibri" w:hAnsi="Calibri" w:cs="Calibri"/>
                <w:sz w:val="22"/>
                <w:szCs w:val="22"/>
              </w:rPr>
              <w:t xml:space="preserve"> </w:t>
            </w:r>
            <w:proofErr w:type="gramStart"/>
            <w:r w:rsidR="00064D0E" w:rsidRPr="001258E7">
              <w:rPr>
                <w:rFonts w:ascii="Calibri" w:hAnsi="Calibri" w:cs="Calibri"/>
                <w:sz w:val="22"/>
                <w:szCs w:val="22"/>
              </w:rPr>
              <w:t>u</w:t>
            </w:r>
            <w:r w:rsidR="001C240C" w:rsidRPr="001258E7">
              <w:rPr>
                <w:rFonts w:ascii="Calibri" w:hAnsi="Calibri" w:cs="Calibri"/>
                <w:sz w:val="22"/>
                <w:szCs w:val="22"/>
              </w:rPr>
              <w:t>ne</w:t>
            </w:r>
            <w:proofErr w:type="gramEnd"/>
            <w:r w:rsidR="001C240C" w:rsidRPr="001258E7">
              <w:rPr>
                <w:rFonts w:ascii="Calibri" w:hAnsi="Calibri" w:cs="Calibri"/>
                <w:spacing w:val="44"/>
                <w:sz w:val="22"/>
                <w:szCs w:val="22"/>
              </w:rPr>
              <w:t xml:space="preserve"> </w:t>
            </w:r>
            <w:r w:rsidR="001C240C" w:rsidRPr="001258E7">
              <w:rPr>
                <w:rFonts w:ascii="Calibri" w:hAnsi="Calibri" w:cs="Calibri"/>
                <w:sz w:val="22"/>
                <w:szCs w:val="22"/>
              </w:rPr>
              <w:t>lettre</w:t>
            </w:r>
            <w:r w:rsidR="001C240C" w:rsidRPr="001258E7">
              <w:rPr>
                <w:rFonts w:ascii="Calibri" w:hAnsi="Calibri" w:cs="Calibri"/>
                <w:spacing w:val="44"/>
                <w:sz w:val="22"/>
                <w:szCs w:val="22"/>
              </w:rPr>
              <w:t xml:space="preserve"> </w:t>
            </w:r>
            <w:r w:rsidR="001C240C" w:rsidRPr="001258E7">
              <w:rPr>
                <w:rFonts w:ascii="Calibri" w:hAnsi="Calibri" w:cs="Calibri"/>
                <w:sz w:val="22"/>
                <w:szCs w:val="22"/>
              </w:rPr>
              <w:t>de</w:t>
            </w:r>
            <w:r w:rsidR="001C240C" w:rsidRPr="001258E7">
              <w:rPr>
                <w:rFonts w:ascii="Calibri" w:hAnsi="Calibri" w:cs="Calibri"/>
                <w:spacing w:val="44"/>
                <w:sz w:val="22"/>
                <w:szCs w:val="22"/>
              </w:rPr>
              <w:t xml:space="preserve"> </w:t>
            </w:r>
            <w:r w:rsidR="001C240C" w:rsidRPr="001258E7">
              <w:rPr>
                <w:rFonts w:ascii="Calibri" w:hAnsi="Calibri" w:cs="Calibri"/>
                <w:sz w:val="22"/>
                <w:szCs w:val="22"/>
              </w:rPr>
              <w:t xml:space="preserve">recommandation de la </w:t>
            </w:r>
            <w:r w:rsidR="00C709CE" w:rsidRPr="001258E7">
              <w:rPr>
                <w:rFonts w:ascii="Calibri" w:hAnsi="Calibri" w:cs="Calibri"/>
                <w:sz w:val="22"/>
                <w:szCs w:val="22"/>
              </w:rPr>
              <w:t>direction de doctorat</w:t>
            </w:r>
            <w:r w:rsidR="00D34F30" w:rsidRPr="001258E7">
              <w:rPr>
                <w:rFonts w:ascii="Calibri" w:hAnsi="Calibri" w:cs="Calibri"/>
                <w:sz w:val="22"/>
                <w:szCs w:val="22"/>
              </w:rPr>
              <w:t xml:space="preserve"> </w:t>
            </w:r>
            <w:r w:rsidR="00B31022" w:rsidRPr="001258E7">
              <w:rPr>
                <w:rFonts w:ascii="Calibri" w:hAnsi="Calibri" w:cs="Calibri"/>
                <w:sz w:val="22"/>
                <w:szCs w:val="22"/>
              </w:rPr>
              <w:t>incluant</w:t>
            </w:r>
            <w:r w:rsidR="00C709CE" w:rsidRPr="001258E7">
              <w:rPr>
                <w:rFonts w:ascii="Calibri" w:hAnsi="Calibri" w:cs="Calibri"/>
                <w:sz w:val="22"/>
                <w:szCs w:val="22"/>
              </w:rPr>
              <w:t xml:space="preserve"> </w:t>
            </w:r>
            <w:r w:rsidR="001C240C" w:rsidRPr="001258E7">
              <w:rPr>
                <w:rFonts w:ascii="Calibri" w:hAnsi="Calibri" w:cs="Calibri"/>
                <w:sz w:val="22"/>
                <w:szCs w:val="22"/>
              </w:rPr>
              <w:t>son appréciation du projet</w:t>
            </w:r>
            <w:r w:rsidR="00D34F30" w:rsidRPr="001258E7">
              <w:rPr>
                <w:rFonts w:ascii="Calibri" w:hAnsi="Calibri" w:cs="Calibri"/>
                <w:sz w:val="22"/>
                <w:szCs w:val="22"/>
              </w:rPr>
              <w:t xml:space="preserve"> </w:t>
            </w:r>
            <w:r w:rsidR="001C240C" w:rsidRPr="00D93556">
              <w:rPr>
                <w:rFonts w:ascii="Calibri" w:hAnsi="Calibri" w:cs="Calibri"/>
                <w:sz w:val="22"/>
                <w:szCs w:val="22"/>
              </w:rPr>
              <w:t>doctoral</w:t>
            </w:r>
            <w:r w:rsidR="00E73BA7" w:rsidRPr="00D93556">
              <w:rPr>
                <w:rFonts w:ascii="Calibri" w:hAnsi="Calibri" w:cs="Calibri"/>
                <w:sz w:val="22"/>
                <w:szCs w:val="22"/>
              </w:rPr>
              <w:t xml:space="preserve"> et de l’état d’avancement, conformément aux critères exposés à la page 1</w:t>
            </w:r>
            <w:r w:rsidR="00B8107C">
              <w:rPr>
                <w:rFonts w:ascii="Calibri" w:hAnsi="Calibri" w:cs="Calibri"/>
                <w:sz w:val="22"/>
                <w:szCs w:val="22"/>
              </w:rPr>
              <w:t xml:space="preserve">. </w:t>
            </w:r>
            <w:r w:rsidR="00B8107C">
              <w:rPr>
                <w:rFonts w:ascii="Calibri" w:hAnsi="Calibri" w:cstheme="majorHAnsi"/>
                <w:sz w:val="22"/>
                <w:szCs w:val="22"/>
              </w:rPr>
              <w:t>La lettre doit être jointe au dossier envoyé par la personne candidate</w:t>
            </w:r>
            <w:r w:rsidR="00955F36" w:rsidRPr="00D93556">
              <w:rPr>
                <w:rFonts w:ascii="Calibri" w:hAnsi="Calibri" w:cs="Calibri"/>
                <w:sz w:val="22"/>
                <w:szCs w:val="22"/>
              </w:rPr>
              <w:t>;</w:t>
            </w:r>
          </w:p>
          <w:p w14:paraId="039EC8D9" w14:textId="50225703" w:rsidR="00E00EEE" w:rsidRDefault="00536409" w:rsidP="00E73BA7">
            <w:pPr>
              <w:pStyle w:val="TableParagraph"/>
              <w:numPr>
                <w:ilvl w:val="0"/>
                <w:numId w:val="5"/>
              </w:numPr>
              <w:tabs>
                <w:tab w:val="left" w:pos="1167"/>
              </w:tabs>
              <w:kinsoku w:val="0"/>
              <w:overflowPunct w:val="0"/>
              <w:spacing w:after="80"/>
              <w:ind w:left="1440" w:hanging="357"/>
              <w:rPr>
                <w:rFonts w:ascii="Calibri" w:hAnsi="Calibri" w:cs="Calibri"/>
                <w:sz w:val="22"/>
                <w:szCs w:val="22"/>
              </w:rPr>
            </w:pPr>
            <w:r w:rsidRPr="001258E7">
              <w:rPr>
                <w:rFonts w:ascii="Calibri" w:hAnsi="Calibri" w:cs="Calibri"/>
                <w:sz w:val="22"/>
                <w:szCs w:val="22"/>
              </w:rPr>
              <w:t xml:space="preserve"> </w:t>
            </w:r>
            <w:proofErr w:type="gramStart"/>
            <w:r w:rsidR="00064D0E" w:rsidRPr="001258E7">
              <w:rPr>
                <w:rFonts w:ascii="Calibri" w:hAnsi="Calibri" w:cs="Calibri"/>
                <w:sz w:val="22"/>
                <w:szCs w:val="22"/>
              </w:rPr>
              <w:t>une</w:t>
            </w:r>
            <w:proofErr w:type="gramEnd"/>
            <w:r w:rsidR="00064D0E" w:rsidRPr="001258E7">
              <w:rPr>
                <w:rFonts w:ascii="Calibri" w:hAnsi="Calibri" w:cs="Calibri"/>
                <w:sz w:val="22"/>
                <w:szCs w:val="22"/>
              </w:rPr>
              <w:t xml:space="preserve"> p</w:t>
            </w:r>
            <w:r w:rsidR="00C709CE" w:rsidRPr="001258E7">
              <w:rPr>
                <w:rFonts w:ascii="Calibri" w:hAnsi="Calibri" w:cs="Calibri"/>
                <w:sz w:val="22"/>
                <w:szCs w:val="22"/>
              </w:rPr>
              <w:t>reuve d’inscription</w:t>
            </w:r>
            <w:r w:rsidR="00367778" w:rsidRPr="001258E7">
              <w:rPr>
                <w:rFonts w:ascii="Calibri" w:hAnsi="Calibri" w:cs="Calibri"/>
                <w:sz w:val="22"/>
                <w:szCs w:val="22"/>
              </w:rPr>
              <w:t xml:space="preserve"> à temps complet</w:t>
            </w:r>
            <w:r w:rsidR="00C709CE" w:rsidRPr="001258E7">
              <w:rPr>
                <w:rFonts w:ascii="Calibri" w:hAnsi="Calibri" w:cs="Calibri"/>
                <w:sz w:val="22"/>
                <w:szCs w:val="22"/>
              </w:rPr>
              <w:t xml:space="preserve"> </w:t>
            </w:r>
            <w:r w:rsidR="00955F36" w:rsidRPr="001258E7">
              <w:rPr>
                <w:rFonts w:ascii="Calibri" w:hAnsi="Calibri" w:cs="Calibri"/>
                <w:sz w:val="22"/>
                <w:szCs w:val="22"/>
              </w:rPr>
              <w:t>à un programme de</w:t>
            </w:r>
            <w:r w:rsidR="00C709CE" w:rsidRPr="001258E7">
              <w:rPr>
                <w:rFonts w:ascii="Calibri" w:hAnsi="Calibri" w:cs="Calibri"/>
                <w:sz w:val="22"/>
                <w:szCs w:val="22"/>
              </w:rPr>
              <w:t xml:space="preserve"> doctorat </w:t>
            </w:r>
            <w:r w:rsidR="00E00EEE" w:rsidRPr="00E00EEE">
              <w:rPr>
                <w:rFonts w:ascii="Calibri" w:hAnsi="Calibri" w:cs="Calibri"/>
                <w:sz w:val="22"/>
                <w:szCs w:val="22"/>
              </w:rPr>
              <w:t>pour l’automne 202</w:t>
            </w:r>
            <w:r w:rsidR="00015C2B">
              <w:rPr>
                <w:rFonts w:ascii="Calibri" w:hAnsi="Calibri" w:cs="Calibri"/>
                <w:sz w:val="22"/>
                <w:szCs w:val="22"/>
              </w:rPr>
              <w:t>6</w:t>
            </w:r>
            <w:r w:rsidR="00E00EEE" w:rsidRPr="00E00EEE">
              <w:rPr>
                <w:rFonts w:ascii="Calibri" w:hAnsi="Calibri" w:cs="Calibri"/>
                <w:sz w:val="22"/>
                <w:szCs w:val="22"/>
              </w:rPr>
              <w:t xml:space="preserve"> (version non officielle acceptée);</w:t>
            </w:r>
          </w:p>
          <w:p w14:paraId="5EB7665D" w14:textId="56EE00BA" w:rsidR="00E73BA7" w:rsidRPr="001258E7" w:rsidRDefault="00536409" w:rsidP="00E73BA7">
            <w:pPr>
              <w:pStyle w:val="TableParagraph"/>
              <w:numPr>
                <w:ilvl w:val="0"/>
                <w:numId w:val="5"/>
              </w:numPr>
              <w:tabs>
                <w:tab w:val="left" w:pos="1167"/>
              </w:tabs>
              <w:kinsoku w:val="0"/>
              <w:overflowPunct w:val="0"/>
              <w:spacing w:after="80"/>
              <w:ind w:left="1440" w:hanging="357"/>
              <w:rPr>
                <w:rFonts w:ascii="Calibri" w:hAnsi="Calibri" w:cs="Calibri"/>
                <w:sz w:val="22"/>
                <w:szCs w:val="22"/>
              </w:rPr>
            </w:pPr>
            <w:r w:rsidRPr="001258E7">
              <w:rPr>
                <w:rFonts w:ascii="Calibri" w:hAnsi="Calibri" w:cs="Calibri"/>
                <w:sz w:val="22"/>
                <w:szCs w:val="22"/>
              </w:rPr>
              <w:t xml:space="preserve"> </w:t>
            </w:r>
            <w:proofErr w:type="gramStart"/>
            <w:r w:rsidR="00E73BA7" w:rsidRPr="001258E7">
              <w:rPr>
                <w:rFonts w:ascii="Calibri" w:hAnsi="Calibri" w:cs="Calibri"/>
                <w:sz w:val="22"/>
                <w:szCs w:val="22"/>
              </w:rPr>
              <w:t>un</w:t>
            </w:r>
            <w:proofErr w:type="gramEnd"/>
            <w:r w:rsidR="00E73BA7" w:rsidRPr="001258E7">
              <w:rPr>
                <w:rFonts w:ascii="Calibri" w:hAnsi="Calibri" w:cs="Calibri"/>
                <w:sz w:val="22"/>
                <w:szCs w:val="22"/>
              </w:rPr>
              <w:t xml:space="preserve"> curriculum</w:t>
            </w:r>
            <w:r w:rsidR="00E73BA7" w:rsidRPr="001258E7">
              <w:rPr>
                <w:rFonts w:ascii="Calibri" w:hAnsi="Calibri" w:cs="Calibri"/>
                <w:spacing w:val="43"/>
                <w:sz w:val="22"/>
                <w:szCs w:val="22"/>
              </w:rPr>
              <w:t xml:space="preserve"> </w:t>
            </w:r>
            <w:r w:rsidR="00520DAD" w:rsidRPr="001258E7">
              <w:rPr>
                <w:rFonts w:ascii="Calibri" w:hAnsi="Calibri" w:cs="Calibri"/>
                <w:sz w:val="22"/>
                <w:szCs w:val="22"/>
              </w:rPr>
              <w:t>vitae académique.</w:t>
            </w:r>
          </w:p>
          <w:p w14:paraId="3CDED4C7" w14:textId="4143E6F2" w:rsidR="00520DAD" w:rsidRPr="001258E7" w:rsidRDefault="00D34F30" w:rsidP="00520DAD">
            <w:pPr>
              <w:pStyle w:val="Corpsdetexte"/>
              <w:kinsoku w:val="0"/>
              <w:overflowPunct w:val="0"/>
              <w:spacing w:before="6"/>
              <w:ind w:left="458" w:firstLine="0"/>
              <w:rPr>
                <w:sz w:val="22"/>
                <w:szCs w:val="22"/>
              </w:rPr>
            </w:pPr>
            <w:r w:rsidRPr="00D93556">
              <w:rPr>
                <w:sz w:val="22"/>
                <w:szCs w:val="22"/>
              </w:rPr>
              <w:t xml:space="preserve">Vous devez ensuite acheminer votre </w:t>
            </w:r>
            <w:r w:rsidR="00B8107C">
              <w:rPr>
                <w:sz w:val="22"/>
                <w:szCs w:val="22"/>
              </w:rPr>
              <w:t>dossier</w:t>
            </w:r>
            <w:r w:rsidRPr="00D93556">
              <w:rPr>
                <w:sz w:val="22"/>
                <w:szCs w:val="22"/>
              </w:rPr>
              <w:t xml:space="preserve">, par courriel à l’adresse suivante :   </w:t>
            </w:r>
            <w:hyperlink r:id="rId10" w:history="1">
              <w:r w:rsidRPr="00D93556">
                <w:rPr>
                  <w:rStyle w:val="Hyperlien"/>
                  <w:sz w:val="22"/>
                  <w:szCs w:val="22"/>
                </w:rPr>
                <w:t>concours.reqef@gmail.com</w:t>
              </w:r>
            </w:hyperlink>
            <w:r w:rsidRPr="00D93556">
              <w:rPr>
                <w:sz w:val="22"/>
                <w:szCs w:val="22"/>
              </w:rPr>
              <w:t xml:space="preserve"> , en indiquant dans l’objet du courriel « Bourse de doctorat </w:t>
            </w:r>
            <w:proofErr w:type="spellStart"/>
            <w:r w:rsidR="00A918E2" w:rsidRPr="00D93556">
              <w:rPr>
                <w:sz w:val="22"/>
                <w:szCs w:val="22"/>
              </w:rPr>
              <w:t>RéQEF</w:t>
            </w:r>
            <w:proofErr w:type="spellEnd"/>
            <w:r w:rsidR="00A918E2" w:rsidRPr="00D93556">
              <w:rPr>
                <w:sz w:val="22"/>
                <w:szCs w:val="22"/>
              </w:rPr>
              <w:t>-</w:t>
            </w:r>
            <w:proofErr w:type="gramStart"/>
            <w:r w:rsidR="00A918E2" w:rsidRPr="00D93556">
              <w:rPr>
                <w:sz w:val="22"/>
                <w:szCs w:val="22"/>
              </w:rPr>
              <w:t>UQAM</w:t>
            </w:r>
            <w:r w:rsidRPr="00D93556">
              <w:rPr>
                <w:sz w:val="22"/>
                <w:szCs w:val="22"/>
              </w:rPr>
              <w:t>»</w:t>
            </w:r>
            <w:proofErr w:type="gramEnd"/>
            <w:r w:rsidRPr="00D93556">
              <w:rPr>
                <w:sz w:val="22"/>
                <w:szCs w:val="22"/>
              </w:rPr>
              <w:t>.</w:t>
            </w:r>
          </w:p>
          <w:p w14:paraId="4B95ABB6" w14:textId="77777777" w:rsidR="00443D3C" w:rsidRPr="001258E7" w:rsidRDefault="001C240C" w:rsidP="00443D3C">
            <w:pPr>
              <w:pStyle w:val="TableParagraph"/>
              <w:kinsoku w:val="0"/>
              <w:overflowPunct w:val="0"/>
              <w:spacing w:before="132"/>
              <w:ind w:left="718" w:hanging="260"/>
              <w:rPr>
                <w:rFonts w:ascii="Calibri" w:hAnsi="Calibri" w:cs="Calibri"/>
                <w:b/>
                <w:bCs/>
                <w:sz w:val="22"/>
                <w:szCs w:val="22"/>
              </w:rPr>
            </w:pPr>
            <w:r w:rsidRPr="001258E7">
              <w:rPr>
                <w:rFonts w:ascii="Calibri" w:hAnsi="Calibri" w:cs="Calibri"/>
                <w:b/>
                <w:bCs/>
                <w:sz w:val="22"/>
                <w:szCs w:val="22"/>
              </w:rPr>
              <w:t>Veuillez</w:t>
            </w:r>
            <w:r w:rsidRPr="001258E7">
              <w:rPr>
                <w:rFonts w:ascii="Calibri" w:hAnsi="Calibri" w:cs="Calibri"/>
                <w:b/>
                <w:bCs/>
                <w:spacing w:val="21"/>
                <w:sz w:val="22"/>
                <w:szCs w:val="22"/>
              </w:rPr>
              <w:t xml:space="preserve"> </w:t>
            </w:r>
            <w:r w:rsidRPr="001258E7">
              <w:rPr>
                <w:rFonts w:ascii="Calibri" w:hAnsi="Calibri" w:cs="Calibri"/>
                <w:b/>
                <w:bCs/>
                <w:sz w:val="22"/>
                <w:szCs w:val="22"/>
              </w:rPr>
              <w:t>prendre</w:t>
            </w:r>
            <w:r w:rsidRPr="001258E7">
              <w:rPr>
                <w:rFonts w:ascii="Calibri" w:hAnsi="Calibri" w:cs="Calibri"/>
                <w:b/>
                <w:bCs/>
                <w:spacing w:val="23"/>
                <w:sz w:val="22"/>
                <w:szCs w:val="22"/>
              </w:rPr>
              <w:t xml:space="preserve"> </w:t>
            </w:r>
            <w:r w:rsidRPr="001258E7">
              <w:rPr>
                <w:rFonts w:ascii="Calibri" w:hAnsi="Calibri" w:cs="Calibri"/>
                <w:b/>
                <w:bCs/>
                <w:sz w:val="22"/>
                <w:szCs w:val="22"/>
              </w:rPr>
              <w:t>note</w:t>
            </w:r>
            <w:r w:rsidRPr="001258E7">
              <w:rPr>
                <w:rFonts w:ascii="Calibri" w:hAnsi="Calibri" w:cs="Calibri"/>
                <w:b/>
                <w:bCs/>
                <w:spacing w:val="23"/>
                <w:sz w:val="22"/>
                <w:szCs w:val="22"/>
              </w:rPr>
              <w:t xml:space="preserve"> </w:t>
            </w:r>
            <w:r w:rsidRPr="001258E7">
              <w:rPr>
                <w:rFonts w:ascii="Calibri" w:hAnsi="Calibri" w:cs="Calibri"/>
                <w:b/>
                <w:bCs/>
                <w:sz w:val="22"/>
                <w:szCs w:val="22"/>
              </w:rPr>
              <w:t>que</w:t>
            </w:r>
            <w:r w:rsidRPr="001258E7">
              <w:rPr>
                <w:rFonts w:ascii="Calibri" w:hAnsi="Calibri" w:cs="Calibri"/>
                <w:b/>
                <w:bCs/>
                <w:spacing w:val="22"/>
                <w:sz w:val="22"/>
                <w:szCs w:val="22"/>
              </w:rPr>
              <w:t xml:space="preserve"> </w:t>
            </w:r>
            <w:r w:rsidRPr="001258E7">
              <w:rPr>
                <w:rFonts w:ascii="Calibri" w:hAnsi="Calibri" w:cs="Calibri"/>
                <w:b/>
                <w:bCs/>
                <w:sz w:val="22"/>
                <w:szCs w:val="22"/>
              </w:rPr>
              <w:t>seuls</w:t>
            </w:r>
            <w:r w:rsidRPr="001258E7">
              <w:rPr>
                <w:rFonts w:ascii="Calibri" w:hAnsi="Calibri" w:cs="Calibri"/>
                <w:b/>
                <w:bCs/>
                <w:spacing w:val="23"/>
                <w:sz w:val="22"/>
                <w:szCs w:val="22"/>
              </w:rPr>
              <w:t xml:space="preserve"> </w:t>
            </w:r>
            <w:r w:rsidRPr="001258E7">
              <w:rPr>
                <w:rFonts w:ascii="Calibri" w:hAnsi="Calibri" w:cs="Calibri"/>
                <w:b/>
                <w:bCs/>
                <w:sz w:val="22"/>
                <w:szCs w:val="22"/>
              </w:rPr>
              <w:t>les</w:t>
            </w:r>
            <w:r w:rsidRPr="001258E7">
              <w:rPr>
                <w:rFonts w:ascii="Calibri" w:hAnsi="Calibri" w:cs="Calibri"/>
                <w:b/>
                <w:bCs/>
                <w:spacing w:val="23"/>
                <w:sz w:val="22"/>
                <w:szCs w:val="22"/>
              </w:rPr>
              <w:t xml:space="preserve"> </w:t>
            </w:r>
            <w:r w:rsidRPr="001258E7">
              <w:rPr>
                <w:rFonts w:ascii="Calibri" w:hAnsi="Calibri" w:cs="Calibri"/>
                <w:b/>
                <w:bCs/>
                <w:sz w:val="22"/>
                <w:szCs w:val="22"/>
              </w:rPr>
              <w:t>dossiers</w:t>
            </w:r>
            <w:r w:rsidRPr="001258E7">
              <w:rPr>
                <w:rFonts w:ascii="Calibri" w:hAnsi="Calibri" w:cs="Calibri"/>
                <w:b/>
                <w:bCs/>
                <w:spacing w:val="23"/>
                <w:sz w:val="22"/>
                <w:szCs w:val="22"/>
              </w:rPr>
              <w:t xml:space="preserve"> </w:t>
            </w:r>
            <w:r w:rsidRPr="001258E7">
              <w:rPr>
                <w:rFonts w:ascii="Calibri" w:hAnsi="Calibri" w:cs="Calibri"/>
                <w:b/>
                <w:bCs/>
                <w:sz w:val="22"/>
                <w:szCs w:val="22"/>
              </w:rPr>
              <w:t>complets</w:t>
            </w:r>
            <w:r w:rsidRPr="001258E7">
              <w:rPr>
                <w:rFonts w:ascii="Calibri" w:hAnsi="Calibri" w:cs="Calibri"/>
                <w:b/>
                <w:bCs/>
                <w:spacing w:val="23"/>
                <w:sz w:val="22"/>
                <w:szCs w:val="22"/>
              </w:rPr>
              <w:t xml:space="preserve"> </w:t>
            </w:r>
            <w:r w:rsidRPr="001258E7">
              <w:rPr>
                <w:rFonts w:ascii="Calibri" w:hAnsi="Calibri" w:cs="Calibri"/>
                <w:b/>
                <w:bCs/>
                <w:sz w:val="22"/>
                <w:szCs w:val="22"/>
              </w:rPr>
              <w:t>seront</w:t>
            </w:r>
            <w:r w:rsidRPr="001258E7">
              <w:rPr>
                <w:rFonts w:ascii="Calibri" w:hAnsi="Calibri" w:cs="Calibri"/>
                <w:b/>
                <w:bCs/>
                <w:spacing w:val="21"/>
                <w:sz w:val="22"/>
                <w:szCs w:val="22"/>
              </w:rPr>
              <w:t xml:space="preserve"> </w:t>
            </w:r>
            <w:r w:rsidR="00443D3C" w:rsidRPr="001258E7">
              <w:rPr>
                <w:rFonts w:ascii="Calibri" w:hAnsi="Calibri" w:cs="Calibri"/>
                <w:b/>
                <w:bCs/>
                <w:sz w:val="22"/>
                <w:szCs w:val="22"/>
              </w:rPr>
              <w:t>évalués.</w:t>
            </w:r>
          </w:p>
          <w:p w14:paraId="47E941A7" w14:textId="77777777" w:rsidR="00D03A30" w:rsidRDefault="00D03A30" w:rsidP="00E73BA7">
            <w:pPr>
              <w:pStyle w:val="TableParagraph"/>
              <w:kinsoku w:val="0"/>
              <w:overflowPunct w:val="0"/>
              <w:spacing w:before="132"/>
              <w:ind w:left="718" w:hanging="260"/>
              <w:rPr>
                <w:rFonts w:ascii="Calibri" w:hAnsi="Calibri" w:cs="Calibri"/>
                <w:b/>
                <w:bCs/>
                <w:sz w:val="22"/>
                <w:szCs w:val="22"/>
              </w:rPr>
            </w:pPr>
          </w:p>
          <w:p w14:paraId="73BCCAD0" w14:textId="0B3315AC" w:rsidR="00C1028E" w:rsidRDefault="00A7271C" w:rsidP="00E73BA7">
            <w:pPr>
              <w:pStyle w:val="TableParagraph"/>
              <w:kinsoku w:val="0"/>
              <w:overflowPunct w:val="0"/>
              <w:spacing w:before="132"/>
              <w:ind w:left="718" w:hanging="260"/>
              <w:rPr>
                <w:rFonts w:ascii="Calibri" w:hAnsi="Calibri" w:cs="Calibri"/>
                <w:b/>
                <w:bCs/>
                <w:sz w:val="22"/>
                <w:szCs w:val="22"/>
              </w:rPr>
            </w:pPr>
            <w:r>
              <w:rPr>
                <w:rFonts w:ascii="Calibri" w:hAnsi="Calibri" w:cs="Calibri"/>
                <w:b/>
                <w:bCs/>
                <w:noProof/>
                <w:sz w:val="22"/>
                <w:szCs w:val="22"/>
              </w:rPr>
              <mc:AlternateContent>
                <mc:Choice Requires="wps">
                  <w:drawing>
                    <wp:anchor distT="0" distB="0" distL="114300" distR="114300" simplePos="0" relativeHeight="251668992" behindDoc="0" locked="0" layoutInCell="1" allowOverlap="1" wp14:anchorId="41D3138B" wp14:editId="30276B27">
                      <wp:simplePos x="0" y="0"/>
                      <wp:positionH relativeFrom="column">
                        <wp:posOffset>-3810</wp:posOffset>
                      </wp:positionH>
                      <wp:positionV relativeFrom="paragraph">
                        <wp:posOffset>6985</wp:posOffset>
                      </wp:positionV>
                      <wp:extent cx="6858000" cy="0"/>
                      <wp:effectExtent l="50800" t="25400" r="76200" b="101600"/>
                      <wp:wrapNone/>
                      <wp:docPr id="10" name="Connecteur droit 10"/>
                      <wp:cNvGraphicFramePr/>
                      <a:graphic xmlns:a="http://schemas.openxmlformats.org/drawingml/2006/main">
                        <a:graphicData uri="http://schemas.microsoft.com/office/word/2010/wordprocessingShape">
                          <wps:wsp>
                            <wps:cNvCnPr/>
                            <wps:spPr>
                              <a:xfrm>
                                <a:off x="0" y="0"/>
                                <a:ext cx="6858000" cy="0"/>
                              </a:xfrm>
                              <a:prstGeom prst="line">
                                <a:avLst/>
                              </a:prstGeom>
                              <a:ln w="12700">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07F7E63" id="Connecteur droit 10"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3pt,.55pt" to="539.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" strokecolor="#bfbfbf [2412]" strokeweight="1pt">
                      <v:shadow on="t" color="black" opacity="24903f" origin=",.5" offset="0,.55556mm"/>
                    </v:line>
                  </w:pict>
                </mc:Fallback>
              </mc:AlternateContent>
            </w:r>
          </w:p>
          <w:p w14:paraId="5A888A05" w14:textId="0789BC71" w:rsidR="00D03A30" w:rsidRPr="00064D0E" w:rsidRDefault="00D03A30" w:rsidP="00E73BA7">
            <w:pPr>
              <w:pStyle w:val="TableParagraph"/>
              <w:kinsoku w:val="0"/>
              <w:overflowPunct w:val="0"/>
              <w:spacing w:before="132"/>
              <w:ind w:left="718" w:hanging="260"/>
              <w:rPr>
                <w:rFonts w:ascii="Calibri" w:hAnsi="Calibri" w:cs="Calibri"/>
                <w:b/>
                <w:bCs/>
                <w:sz w:val="21"/>
                <w:szCs w:val="21"/>
              </w:rPr>
            </w:pPr>
          </w:p>
        </w:tc>
      </w:tr>
    </w:tbl>
    <w:p w14:paraId="2CBD9110" w14:textId="77777777" w:rsidR="00C1028E" w:rsidRDefault="00C1028E" w:rsidP="00443D3C">
      <w:pPr>
        <w:pStyle w:val="TableParagraph"/>
        <w:kinsoku w:val="0"/>
        <w:overflowPunct w:val="0"/>
        <w:spacing w:before="7"/>
        <w:ind w:left="93"/>
        <w:rPr>
          <w:rFonts w:ascii="Calibri" w:hAnsi="Calibri" w:cs="Calibri"/>
          <w:color w:val="729800"/>
          <w:sz w:val="31"/>
          <w:szCs w:val="31"/>
        </w:rPr>
      </w:pPr>
    </w:p>
    <w:tbl>
      <w:tblPr>
        <w:tblW w:w="10856" w:type="dxa"/>
        <w:tblInd w:w="147" w:type="dxa"/>
        <w:tblLayout w:type="fixed"/>
        <w:tblCellMar>
          <w:left w:w="0" w:type="dxa"/>
          <w:right w:w="0" w:type="dxa"/>
        </w:tblCellMar>
        <w:tblLook w:val="0000" w:firstRow="0" w:lastRow="0" w:firstColumn="0" w:lastColumn="0" w:noHBand="0" w:noVBand="0"/>
      </w:tblPr>
      <w:tblGrid>
        <w:gridCol w:w="10856"/>
      </w:tblGrid>
      <w:tr w:rsidR="00870897" w:rsidRPr="002D6CF3" w14:paraId="35B9B6DC" w14:textId="77777777" w:rsidTr="00E67EBD">
        <w:trPr>
          <w:trHeight w:hRule="exact" w:val="323"/>
        </w:trPr>
        <w:tc>
          <w:tcPr>
            <w:tcW w:w="10856" w:type="dxa"/>
            <w:tcBorders>
              <w:top w:val="nil"/>
              <w:left w:val="single" w:sz="4" w:space="0" w:color="A6A6A6"/>
              <w:bottom w:val="nil"/>
              <w:right w:val="single" w:sz="4" w:space="0" w:color="A6A6A6"/>
            </w:tcBorders>
            <w:shd w:val="clear" w:color="auto" w:fill="E0E0E0"/>
          </w:tcPr>
          <w:p w14:paraId="5D7A3E6D" w14:textId="77777777" w:rsidR="00870897" w:rsidRPr="00870897" w:rsidRDefault="00870897" w:rsidP="008E1C77">
            <w:pPr>
              <w:pStyle w:val="TableParagraph"/>
              <w:spacing w:before="7"/>
              <w:ind w:left="93"/>
              <w:rPr>
                <w:rFonts w:ascii="Calibri" w:hAnsi="Calibri" w:cs="Calibri"/>
                <w:color w:val="FF0000"/>
                <w:sz w:val="31"/>
                <w:szCs w:val="31"/>
              </w:rPr>
            </w:pPr>
            <w:r w:rsidRPr="00870897">
              <w:rPr>
                <w:rFonts w:ascii="Calibri" w:hAnsi="Calibri" w:cs="Calibri"/>
                <w:color w:val="C0504D" w:themeColor="accent2"/>
                <w:sz w:val="31"/>
                <w:szCs w:val="31"/>
              </w:rPr>
              <w:t>Coordonnées</w:t>
            </w:r>
            <w:r w:rsidRPr="00870897">
              <w:rPr>
                <w:rFonts w:ascii="Calibri" w:hAnsi="Calibri" w:cs="Calibri"/>
                <w:color w:val="FF0000"/>
                <w:sz w:val="31"/>
                <w:szCs w:val="31"/>
              </w:rPr>
              <w:t xml:space="preserve"> </w:t>
            </w:r>
          </w:p>
        </w:tc>
      </w:tr>
      <w:tr w:rsidR="00870897" w:rsidRPr="002D6CF3" w14:paraId="4E9D1D6B" w14:textId="77777777" w:rsidTr="00E67EBD">
        <w:trPr>
          <w:trHeight w:hRule="exact" w:val="3738"/>
        </w:trPr>
        <w:tc>
          <w:tcPr>
            <w:tcW w:w="10856" w:type="dxa"/>
            <w:tcBorders>
              <w:top w:val="nil"/>
              <w:left w:val="single" w:sz="4" w:space="0" w:color="A6A6A6"/>
              <w:bottom w:val="nil"/>
              <w:right w:val="single" w:sz="4" w:space="0" w:color="A6A6A6"/>
            </w:tcBorders>
          </w:tcPr>
          <w:p w14:paraId="30A8F8E7" w14:textId="77777777" w:rsidR="00870897" w:rsidRPr="002D6CF3" w:rsidRDefault="00870897" w:rsidP="008E1C77">
            <w:pPr>
              <w:pStyle w:val="TableParagraph"/>
              <w:kinsoku w:val="0"/>
              <w:overflowPunct w:val="0"/>
              <w:spacing w:line="247" w:lineRule="auto"/>
              <w:ind w:right="718"/>
              <w:rPr>
                <w:sz w:val="17"/>
                <w:szCs w:val="17"/>
              </w:rPr>
            </w:pPr>
          </w:p>
          <w:p w14:paraId="5D618DBC" w14:textId="77777777" w:rsidR="00870897" w:rsidRPr="001258E7" w:rsidRDefault="00870897" w:rsidP="008E1C77">
            <w:pPr>
              <w:pStyle w:val="TableParagraph"/>
              <w:kinsoku w:val="0"/>
              <w:overflowPunct w:val="0"/>
              <w:spacing w:before="132" w:line="360" w:lineRule="auto"/>
              <w:ind w:firstLine="567"/>
              <w:rPr>
                <w:rFonts w:ascii="Calibri" w:hAnsi="Calibri" w:cs="Calibri"/>
                <w:b/>
                <w:bCs/>
                <w:sz w:val="22"/>
                <w:szCs w:val="22"/>
              </w:rPr>
            </w:pPr>
            <w:r w:rsidRPr="001258E7">
              <w:rPr>
                <w:rFonts w:ascii="Calibri" w:hAnsi="Calibri" w:cs="Calibri"/>
                <w:b/>
                <w:bCs/>
                <w:sz w:val="22"/>
                <w:szCs w:val="22"/>
              </w:rPr>
              <w:t>Adr</w:t>
            </w:r>
            <w:r w:rsidRPr="001258E7">
              <w:rPr>
                <w:rFonts w:ascii="Calibri" w:hAnsi="Calibri" w:cs="Calibri"/>
                <w:b/>
                <w:bCs/>
                <w:noProof/>
                <w:sz w:val="22"/>
                <w:szCs w:val="22"/>
              </w:rPr>
              <mc:AlternateContent>
                <mc:Choice Requires="wps">
                  <w:drawing>
                    <wp:anchor distT="0" distB="0" distL="114300" distR="114300" simplePos="0" relativeHeight="251674112" behindDoc="0" locked="0" layoutInCell="1" allowOverlap="1" wp14:anchorId="7C7E76DF" wp14:editId="1AA34386">
                      <wp:simplePos x="0" y="0"/>
                      <wp:positionH relativeFrom="character">
                        <wp:posOffset>39258</wp:posOffset>
                      </wp:positionH>
                      <wp:positionV relativeFrom="line">
                        <wp:posOffset>31006</wp:posOffset>
                      </wp:positionV>
                      <wp:extent cx="873540" cy="125069"/>
                      <wp:effectExtent l="0" t="0" r="15875" b="2540"/>
                      <wp:wrapNone/>
                      <wp:docPr id="1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540" cy="12506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0D11D12" w14:textId="77777777" w:rsidR="00870897" w:rsidRDefault="00870897" w:rsidP="00870897">
                                  <w:pPr>
                                    <w:pStyle w:val="Corpsdetexte"/>
                                    <w:kinsoku w:val="0"/>
                                    <w:overflowPunct w:val="0"/>
                                    <w:spacing w:line="197" w:lineRule="exact"/>
                                    <w:ind w:left="0" w:firstLine="0"/>
                                    <w:rPr>
                                      <w:sz w:val="19"/>
                                      <w:szCs w:val="19"/>
                                    </w:rPr>
                                  </w:pPr>
                                </w:p>
                              </w:txbxContent>
                            </wps:txbx>
                            <wps:bodyPr rot="0" vert="horz" wrap="square" lIns="0" tIns="0" rIns="0" bIns="0" anchor="t" anchorCtr="0" upright="1">
                              <a:noAutofit/>
                            </wps:bodyPr>
                          </wps:wsp>
                        </a:graphicData>
                      </a:graphic>
                    </wp:anchor>
                  </w:drawing>
                </mc:Choice>
                <mc:Fallback>
                  <w:pict>
                    <v:shapetype w14:anchorId="7C7E76DF" id="_x0000_t202" coordsize="21600,21600" o:spt="202" path="m,l,21600r21600,l21600,xe">
                      <v:stroke joinstyle="miter"/>
                      <v:path gradientshapeok="t" o:connecttype="rect"/>
                    </v:shapetype>
                    <v:shape id="Text Box 39" o:spid="_x0000_s1026" type="#_x0000_t202" style="position:absolute;margin-left:3.1pt;margin-top:2.45pt;width:68.8pt;height:9.85pt;z-index:251674112;visibility:visible;mso-wrap-style:square;mso-wrap-distance-left:9pt;mso-wrap-distance-top:0;mso-wrap-distance-right:9pt;mso-wrap-distance-bottom:0;mso-position-horizontal:absolute;mso-position-horizontal-relative:char;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" filled="f" stroked="f">
                      <v:textbox inset="0,0,0,0">
                        <w:txbxContent>
                          <w:p w14:paraId="70D11D12" w14:textId="77777777" w:rsidR="00870897" w:rsidRDefault="00870897" w:rsidP="00870897">
                            <w:pPr>
                              <w:pStyle w:val="Corpsdetexte"/>
                              <w:kinsoku w:val="0"/>
                              <w:overflowPunct w:val="0"/>
                              <w:spacing w:line="197" w:lineRule="exact"/>
                              <w:ind w:left="0" w:firstLine="0"/>
                              <w:rPr>
                                <w:sz w:val="19"/>
                                <w:szCs w:val="19"/>
                              </w:rPr>
                            </w:pPr>
                          </w:p>
                        </w:txbxContent>
                      </v:textbox>
                      <w10:wrap anchory="line"/>
                    </v:shape>
                  </w:pict>
                </mc:Fallback>
              </mc:AlternateContent>
            </w:r>
            <w:r w:rsidRPr="001258E7">
              <w:rPr>
                <w:rFonts w:ascii="Calibri" w:hAnsi="Calibri" w:cs="Calibri"/>
                <w:b/>
                <w:bCs/>
                <w:sz w:val="22"/>
                <w:szCs w:val="22"/>
              </w:rPr>
              <w:t>esse postale</w:t>
            </w:r>
            <w:r w:rsidRPr="001258E7">
              <w:rPr>
                <w:rFonts w:ascii="Calibri" w:hAnsi="Calibri" w:cs="Calibri"/>
                <w:b/>
                <w:bCs/>
                <w:noProof/>
                <w:sz w:val="22"/>
                <w:szCs w:val="22"/>
              </w:rPr>
              <mc:AlternateContent>
                <mc:Choice Requires="wps">
                  <w:drawing>
                    <wp:anchor distT="0" distB="0" distL="114300" distR="114300" simplePos="0" relativeHeight="251675136" behindDoc="0" locked="0" layoutInCell="1" allowOverlap="1" wp14:anchorId="04621E8F" wp14:editId="433B143D">
                      <wp:simplePos x="0" y="0"/>
                      <wp:positionH relativeFrom="character">
                        <wp:posOffset>315129</wp:posOffset>
                      </wp:positionH>
                      <wp:positionV relativeFrom="line">
                        <wp:posOffset>186548</wp:posOffset>
                      </wp:positionV>
                      <wp:extent cx="2153304" cy="591696"/>
                      <wp:effectExtent l="0" t="0" r="5715" b="18415"/>
                      <wp:wrapNone/>
                      <wp:docPr id="2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3304" cy="59169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155390C" w14:textId="77777777" w:rsidR="00870897" w:rsidRPr="00BE46F9" w:rsidRDefault="00870897" w:rsidP="00870897">
                                  <w:pPr>
                                    <w:pStyle w:val="Corpsdetexte"/>
                                    <w:kinsoku w:val="0"/>
                                    <w:overflowPunct w:val="0"/>
                                    <w:spacing w:before="13" w:line="253" w:lineRule="auto"/>
                                    <w:ind w:left="0" w:firstLine="0"/>
                                    <w:rPr>
                                      <w:sz w:val="20"/>
                                      <w:szCs w:val="20"/>
                                    </w:rPr>
                                  </w:pPr>
                                </w:p>
                              </w:txbxContent>
                            </wps:txbx>
                            <wps:bodyPr rot="0" vert="horz" wrap="square" lIns="0" tIns="0" rIns="0" bIns="0" anchor="t" anchorCtr="0" upright="1">
                              <a:noAutofit/>
                            </wps:bodyPr>
                          </wps:wsp>
                        </a:graphicData>
                      </a:graphic>
                    </wp:anchor>
                  </w:drawing>
                </mc:Choice>
                <mc:Fallback>
                  <w:pict>
                    <v:shape w14:anchorId="04621E8F" id="Text Box 40" o:spid="_x0000_s1027" type="#_x0000_t202" style="position:absolute;margin-left:24.8pt;margin-top:14.7pt;width:169.55pt;height:46.6pt;z-index:251675136;visibility:visible;mso-wrap-style:square;mso-wrap-distance-left:9pt;mso-wrap-distance-top:0;mso-wrap-distance-right:9pt;mso-wrap-distance-bottom:0;mso-position-horizontal:absolute;mso-position-horizontal-relative:char;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" filled="f" stroked="f">
                      <v:textbox inset="0,0,0,0">
                        <w:txbxContent>
                          <w:p w14:paraId="2155390C" w14:textId="77777777" w:rsidR="00870897" w:rsidRPr="00BE46F9" w:rsidRDefault="00870897" w:rsidP="00870897">
                            <w:pPr>
                              <w:pStyle w:val="Corpsdetexte"/>
                              <w:kinsoku w:val="0"/>
                              <w:overflowPunct w:val="0"/>
                              <w:spacing w:before="13" w:line="253" w:lineRule="auto"/>
                              <w:ind w:left="0" w:firstLine="0"/>
                              <w:rPr>
                                <w:sz w:val="20"/>
                                <w:szCs w:val="20"/>
                              </w:rPr>
                            </w:pPr>
                          </w:p>
                        </w:txbxContent>
                      </v:textbox>
                      <w10:wrap anchory="line"/>
                    </v:shape>
                  </w:pict>
                </mc:Fallback>
              </mc:AlternateContent>
            </w:r>
          </w:p>
          <w:p w14:paraId="02873AA5" w14:textId="1442A7F9" w:rsidR="00870897" w:rsidRPr="001258E7" w:rsidRDefault="00870897" w:rsidP="008E1C77">
            <w:pPr>
              <w:pStyle w:val="Corpsdetexte"/>
              <w:kinsoku w:val="0"/>
              <w:overflowPunct w:val="0"/>
              <w:ind w:left="0" w:firstLine="567"/>
              <w:rPr>
                <w:sz w:val="22"/>
                <w:szCs w:val="22"/>
              </w:rPr>
            </w:pPr>
            <w:r w:rsidRPr="001258E7">
              <w:rPr>
                <w:spacing w:val="1"/>
                <w:w w:val="105"/>
                <w:sz w:val="22"/>
                <w:szCs w:val="22"/>
              </w:rPr>
              <w:t>Ré</w:t>
            </w:r>
            <w:r w:rsidR="000A74DF" w:rsidRPr="001258E7">
              <w:rPr>
                <w:spacing w:val="2"/>
                <w:w w:val="105"/>
                <w:sz w:val="22"/>
                <w:szCs w:val="22"/>
              </w:rPr>
              <w:t>seau québécois en études féministes</w:t>
            </w:r>
          </w:p>
          <w:p w14:paraId="18E17B26" w14:textId="77777777" w:rsidR="00870897" w:rsidRPr="001258E7" w:rsidRDefault="00870897" w:rsidP="008E1C77">
            <w:pPr>
              <w:pStyle w:val="Corpsdetexte"/>
              <w:kinsoku w:val="0"/>
              <w:overflowPunct w:val="0"/>
              <w:ind w:left="0" w:firstLine="567"/>
              <w:rPr>
                <w:sz w:val="22"/>
                <w:szCs w:val="22"/>
              </w:rPr>
            </w:pPr>
            <w:r w:rsidRPr="001258E7">
              <w:rPr>
                <w:w w:val="105"/>
                <w:sz w:val="22"/>
                <w:szCs w:val="22"/>
              </w:rPr>
              <w:t>Université</w:t>
            </w:r>
            <w:r w:rsidRPr="001258E7">
              <w:rPr>
                <w:spacing w:val="-11"/>
                <w:w w:val="105"/>
                <w:sz w:val="22"/>
                <w:szCs w:val="22"/>
              </w:rPr>
              <w:t xml:space="preserve"> </w:t>
            </w:r>
            <w:r w:rsidRPr="001258E7">
              <w:rPr>
                <w:w w:val="105"/>
                <w:sz w:val="22"/>
                <w:szCs w:val="22"/>
              </w:rPr>
              <w:t>du</w:t>
            </w:r>
            <w:r w:rsidRPr="001258E7">
              <w:rPr>
                <w:spacing w:val="-10"/>
                <w:w w:val="105"/>
                <w:sz w:val="22"/>
                <w:szCs w:val="22"/>
              </w:rPr>
              <w:t xml:space="preserve"> </w:t>
            </w:r>
            <w:r w:rsidRPr="001258E7">
              <w:rPr>
                <w:spacing w:val="1"/>
                <w:w w:val="105"/>
                <w:sz w:val="22"/>
                <w:szCs w:val="22"/>
              </w:rPr>
              <w:t>Québec</w:t>
            </w:r>
            <w:r w:rsidRPr="001258E7">
              <w:rPr>
                <w:spacing w:val="-11"/>
                <w:w w:val="105"/>
                <w:sz w:val="22"/>
                <w:szCs w:val="22"/>
              </w:rPr>
              <w:t xml:space="preserve"> </w:t>
            </w:r>
            <w:r w:rsidRPr="001258E7">
              <w:rPr>
                <w:w w:val="105"/>
                <w:sz w:val="22"/>
                <w:szCs w:val="22"/>
              </w:rPr>
              <w:t>à</w:t>
            </w:r>
            <w:r w:rsidRPr="001258E7">
              <w:rPr>
                <w:spacing w:val="-11"/>
                <w:w w:val="105"/>
                <w:sz w:val="22"/>
                <w:szCs w:val="22"/>
              </w:rPr>
              <w:t xml:space="preserve"> </w:t>
            </w:r>
            <w:r w:rsidRPr="001258E7">
              <w:rPr>
                <w:spacing w:val="1"/>
                <w:w w:val="105"/>
                <w:sz w:val="22"/>
                <w:szCs w:val="22"/>
              </w:rPr>
              <w:t>Montréal</w:t>
            </w:r>
          </w:p>
          <w:p w14:paraId="1D3E24EB" w14:textId="77777777" w:rsidR="00870897" w:rsidRPr="001258E7" w:rsidRDefault="00870897" w:rsidP="008E1C77">
            <w:pPr>
              <w:pStyle w:val="Corpsdetexte"/>
              <w:kinsoku w:val="0"/>
              <w:overflowPunct w:val="0"/>
              <w:ind w:left="0" w:firstLine="567"/>
              <w:rPr>
                <w:sz w:val="22"/>
                <w:szCs w:val="22"/>
              </w:rPr>
            </w:pPr>
            <w:r w:rsidRPr="001258E7">
              <w:rPr>
                <w:sz w:val="22"/>
                <w:szCs w:val="22"/>
              </w:rPr>
              <w:t>Case</w:t>
            </w:r>
            <w:r w:rsidRPr="001258E7">
              <w:rPr>
                <w:spacing w:val="-4"/>
                <w:sz w:val="22"/>
                <w:szCs w:val="22"/>
              </w:rPr>
              <w:t xml:space="preserve"> </w:t>
            </w:r>
            <w:r w:rsidRPr="001258E7">
              <w:rPr>
                <w:sz w:val="22"/>
                <w:szCs w:val="22"/>
              </w:rPr>
              <w:t>postale</w:t>
            </w:r>
            <w:r w:rsidRPr="001258E7">
              <w:rPr>
                <w:spacing w:val="-3"/>
                <w:sz w:val="22"/>
                <w:szCs w:val="22"/>
              </w:rPr>
              <w:t xml:space="preserve"> </w:t>
            </w:r>
            <w:r w:rsidRPr="001258E7">
              <w:rPr>
                <w:sz w:val="22"/>
                <w:szCs w:val="22"/>
              </w:rPr>
              <w:t>8888,</w:t>
            </w:r>
            <w:r w:rsidRPr="001258E7">
              <w:rPr>
                <w:spacing w:val="-3"/>
                <w:sz w:val="22"/>
                <w:szCs w:val="22"/>
              </w:rPr>
              <w:t xml:space="preserve"> </w:t>
            </w:r>
            <w:r w:rsidRPr="001258E7">
              <w:rPr>
                <w:sz w:val="22"/>
                <w:szCs w:val="22"/>
              </w:rPr>
              <w:t>succursale</w:t>
            </w:r>
            <w:r w:rsidRPr="001258E7">
              <w:rPr>
                <w:spacing w:val="-3"/>
                <w:sz w:val="22"/>
                <w:szCs w:val="22"/>
              </w:rPr>
              <w:t xml:space="preserve"> </w:t>
            </w:r>
            <w:r w:rsidRPr="001258E7">
              <w:rPr>
                <w:sz w:val="22"/>
                <w:szCs w:val="22"/>
              </w:rPr>
              <w:t>Centre-Ville</w:t>
            </w:r>
            <w:r w:rsidRPr="001258E7">
              <w:rPr>
                <w:spacing w:val="56"/>
                <w:w w:val="103"/>
                <w:sz w:val="22"/>
                <w:szCs w:val="22"/>
              </w:rPr>
              <w:t xml:space="preserve"> </w:t>
            </w:r>
            <w:r w:rsidRPr="001258E7">
              <w:rPr>
                <w:sz w:val="22"/>
                <w:szCs w:val="22"/>
              </w:rPr>
              <w:t>Montréal</w:t>
            </w:r>
            <w:r w:rsidRPr="001258E7">
              <w:rPr>
                <w:spacing w:val="21"/>
                <w:sz w:val="22"/>
                <w:szCs w:val="22"/>
              </w:rPr>
              <w:t xml:space="preserve"> </w:t>
            </w:r>
            <w:r w:rsidRPr="001258E7">
              <w:rPr>
                <w:sz w:val="22"/>
                <w:szCs w:val="22"/>
              </w:rPr>
              <w:t>(Québec)</w:t>
            </w:r>
            <w:r w:rsidRPr="001258E7">
              <w:rPr>
                <w:spacing w:val="24"/>
                <w:sz w:val="22"/>
                <w:szCs w:val="22"/>
              </w:rPr>
              <w:t xml:space="preserve"> </w:t>
            </w:r>
            <w:r w:rsidRPr="001258E7">
              <w:rPr>
                <w:sz w:val="22"/>
                <w:szCs w:val="22"/>
              </w:rPr>
              <w:t>H3C</w:t>
            </w:r>
            <w:r w:rsidRPr="001258E7">
              <w:rPr>
                <w:spacing w:val="25"/>
                <w:sz w:val="22"/>
                <w:szCs w:val="22"/>
              </w:rPr>
              <w:t xml:space="preserve"> </w:t>
            </w:r>
            <w:r w:rsidRPr="001258E7">
              <w:rPr>
                <w:sz w:val="22"/>
                <w:szCs w:val="22"/>
              </w:rPr>
              <w:t>3P8</w:t>
            </w:r>
          </w:p>
          <w:p w14:paraId="741B1A1E" w14:textId="77777777" w:rsidR="00870897" w:rsidRPr="001258E7" w:rsidRDefault="00870897" w:rsidP="008E1C77">
            <w:pPr>
              <w:pStyle w:val="TableParagraph"/>
              <w:tabs>
                <w:tab w:val="left" w:pos="1167"/>
              </w:tabs>
              <w:kinsoku w:val="0"/>
              <w:overflowPunct w:val="0"/>
              <w:spacing w:after="80"/>
              <w:ind w:left="1440"/>
              <w:rPr>
                <w:rFonts w:ascii="Calibri" w:hAnsi="Calibri" w:cs="Calibri"/>
                <w:sz w:val="22"/>
                <w:szCs w:val="22"/>
              </w:rPr>
            </w:pPr>
          </w:p>
          <w:p w14:paraId="4EC5ED6E" w14:textId="3DE9DDF2" w:rsidR="00870897" w:rsidRPr="001258E7" w:rsidRDefault="00870897" w:rsidP="008E1C77">
            <w:pPr>
              <w:pStyle w:val="Corpsdetexte"/>
              <w:kinsoku w:val="0"/>
              <w:overflowPunct w:val="0"/>
              <w:spacing w:line="360" w:lineRule="auto"/>
              <w:ind w:left="0" w:firstLine="567"/>
              <w:rPr>
                <w:b/>
                <w:w w:val="105"/>
                <w:sz w:val="22"/>
                <w:szCs w:val="22"/>
              </w:rPr>
            </w:pPr>
            <w:r w:rsidRPr="001258E7">
              <w:rPr>
                <w:b/>
                <w:w w:val="105"/>
                <w:sz w:val="22"/>
                <w:szCs w:val="22"/>
              </w:rPr>
              <w:t>Renseignements</w:t>
            </w:r>
            <w:r w:rsidR="00367778" w:rsidRPr="001258E7">
              <w:rPr>
                <w:b/>
                <w:w w:val="105"/>
                <w:sz w:val="22"/>
                <w:szCs w:val="22"/>
              </w:rPr>
              <w:t xml:space="preserve"> et dépôt de candidature : </w:t>
            </w:r>
          </w:p>
          <w:p w14:paraId="620156D4" w14:textId="68396E61" w:rsidR="00367778" w:rsidRPr="00E67EBD" w:rsidRDefault="00367778" w:rsidP="00E67EBD">
            <w:pPr>
              <w:pStyle w:val="Corpsdetexte"/>
              <w:kinsoku w:val="0"/>
              <w:overflowPunct w:val="0"/>
              <w:spacing w:line="360" w:lineRule="auto"/>
              <w:ind w:left="0" w:firstLine="567"/>
              <w:rPr>
                <w:bCs/>
                <w:w w:val="105"/>
                <w:sz w:val="22"/>
                <w:szCs w:val="22"/>
              </w:rPr>
            </w:pPr>
            <w:hyperlink r:id="rId11" w:history="1">
              <w:r w:rsidRPr="001258E7">
                <w:rPr>
                  <w:rStyle w:val="Hyperlien"/>
                  <w:bCs/>
                  <w:w w:val="105"/>
                  <w:sz w:val="22"/>
                  <w:szCs w:val="22"/>
                </w:rPr>
                <w:t>concours.reqef@gmail.com</w:t>
              </w:r>
            </w:hyperlink>
            <w:r w:rsidRPr="001258E7">
              <w:rPr>
                <w:bCs/>
                <w:w w:val="105"/>
                <w:sz w:val="22"/>
                <w:szCs w:val="22"/>
              </w:rPr>
              <w:t xml:space="preserve"> </w:t>
            </w:r>
          </w:p>
          <w:p w14:paraId="75FF023F" w14:textId="77777777" w:rsidR="00870897" w:rsidRPr="001258E7" w:rsidRDefault="00870897" w:rsidP="00367778">
            <w:pPr>
              <w:pStyle w:val="Corpsdetexte"/>
              <w:kinsoku w:val="0"/>
              <w:overflowPunct w:val="0"/>
              <w:spacing w:before="3"/>
              <w:ind w:left="0" w:firstLine="0"/>
              <w:rPr>
                <w:rFonts w:ascii="Times New Roman" w:hAnsi="Times New Roman" w:cs="Times New Roman"/>
                <w:sz w:val="22"/>
                <w:szCs w:val="22"/>
              </w:rPr>
            </w:pPr>
          </w:p>
          <w:p w14:paraId="53062266" w14:textId="77777777" w:rsidR="00870897" w:rsidRPr="001258E7" w:rsidRDefault="00870897" w:rsidP="008E1C77">
            <w:pPr>
              <w:pStyle w:val="Corpsdetexte"/>
              <w:kinsoku w:val="0"/>
              <w:overflowPunct w:val="0"/>
              <w:spacing w:line="224" w:lineRule="exact"/>
              <w:ind w:left="8" w:firstLine="567"/>
              <w:rPr>
                <w:color w:val="000000"/>
                <w:sz w:val="22"/>
                <w:szCs w:val="22"/>
              </w:rPr>
            </w:pPr>
            <w:hyperlink r:id="rId12" w:history="1">
              <w:r w:rsidRPr="001258E7">
                <w:rPr>
                  <w:b/>
                  <w:bCs/>
                  <w:color w:val="729800"/>
                  <w:w w:val="105"/>
                  <w:sz w:val="22"/>
                  <w:szCs w:val="22"/>
                  <w:u w:val="single"/>
                </w:rPr>
                <w:t>www.reqef.ca</w:t>
              </w:r>
            </w:hyperlink>
          </w:p>
          <w:p w14:paraId="2D62721B" w14:textId="77777777" w:rsidR="00870897" w:rsidRPr="002D6CF3" w:rsidRDefault="00870897" w:rsidP="008E1C77">
            <w:pPr>
              <w:pStyle w:val="Corpsdetexte"/>
              <w:kinsoku w:val="0"/>
              <w:overflowPunct w:val="0"/>
              <w:spacing w:line="197" w:lineRule="exact"/>
              <w:ind w:left="0" w:firstLine="0"/>
              <w:rPr>
                <w:sz w:val="22"/>
                <w:szCs w:val="22"/>
              </w:rPr>
            </w:pPr>
          </w:p>
          <w:p w14:paraId="34C0417D" w14:textId="77777777" w:rsidR="00870897" w:rsidRPr="002D6CF3" w:rsidRDefault="00870897" w:rsidP="008E1C77">
            <w:pPr>
              <w:pStyle w:val="TableParagraph"/>
              <w:kinsoku w:val="0"/>
              <w:overflowPunct w:val="0"/>
              <w:spacing w:before="132"/>
              <w:rPr>
                <w:rFonts w:ascii="Calibri" w:hAnsi="Calibri" w:cs="Calibri"/>
                <w:b/>
                <w:bCs/>
                <w:sz w:val="21"/>
                <w:szCs w:val="21"/>
              </w:rPr>
            </w:pPr>
            <w:r w:rsidRPr="002D6CF3">
              <w:rPr>
                <w:rFonts w:ascii="Calibri" w:hAnsi="Calibri" w:cs="Calibri"/>
                <w:b/>
                <w:bCs/>
                <w:noProof/>
                <w:sz w:val="22"/>
                <w:szCs w:val="22"/>
              </w:rPr>
              <mc:AlternateContent>
                <mc:Choice Requires="wps">
                  <w:drawing>
                    <wp:anchor distT="0" distB="0" distL="114300" distR="114300" simplePos="0" relativeHeight="251676160" behindDoc="0" locked="0" layoutInCell="1" allowOverlap="1" wp14:anchorId="4C843C28" wp14:editId="080495C3">
                      <wp:simplePos x="0" y="0"/>
                      <wp:positionH relativeFrom="column">
                        <wp:posOffset>-3810</wp:posOffset>
                      </wp:positionH>
                      <wp:positionV relativeFrom="paragraph">
                        <wp:posOffset>200660</wp:posOffset>
                      </wp:positionV>
                      <wp:extent cx="6858000" cy="0"/>
                      <wp:effectExtent l="50800" t="25400" r="76200" b="101600"/>
                      <wp:wrapNone/>
                      <wp:docPr id="11" name="Connecteur droit 11"/>
                      <wp:cNvGraphicFramePr/>
                      <a:graphic xmlns:a="http://schemas.openxmlformats.org/drawingml/2006/main">
                        <a:graphicData uri="http://schemas.microsoft.com/office/word/2010/wordprocessingShape">
                          <wps:wsp>
                            <wps:cNvCnPr/>
                            <wps:spPr>
                              <a:xfrm>
                                <a:off x="0" y="0"/>
                                <a:ext cx="6858000" cy="0"/>
                              </a:xfrm>
                              <a:prstGeom prst="line">
                                <a:avLst/>
                              </a:prstGeom>
                              <a:ln w="12700">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1213EBE" id="Connecteur droit 11"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3pt,15.8pt" to="539.7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" strokecolor="#bfbfbf [2412]" strokeweight="1pt">
                      <v:shadow on="t" color="black" opacity="24903f" origin=",.5" offset="0,.55556mm"/>
                    </v:line>
                  </w:pict>
                </mc:Fallback>
              </mc:AlternateContent>
            </w:r>
          </w:p>
        </w:tc>
      </w:tr>
    </w:tbl>
    <w:p w14:paraId="75ABA2D2" w14:textId="43FADBD9" w:rsidR="00C1028E" w:rsidRDefault="00C1028E" w:rsidP="00443D3C">
      <w:pPr>
        <w:pStyle w:val="TableParagraph"/>
        <w:kinsoku w:val="0"/>
        <w:overflowPunct w:val="0"/>
        <w:spacing w:before="7"/>
        <w:ind w:left="93"/>
        <w:rPr>
          <w:rFonts w:ascii="Calibri" w:hAnsi="Calibri" w:cs="Calibri"/>
          <w:color w:val="729800"/>
          <w:sz w:val="31"/>
          <w:szCs w:val="31"/>
        </w:rPr>
      </w:pPr>
    </w:p>
    <w:p w14:paraId="32F21B67" w14:textId="77777777" w:rsidR="00870897" w:rsidRDefault="00870897" w:rsidP="00443D3C">
      <w:pPr>
        <w:pStyle w:val="TableParagraph"/>
        <w:kinsoku w:val="0"/>
        <w:overflowPunct w:val="0"/>
        <w:spacing w:before="7"/>
        <w:ind w:left="93"/>
        <w:rPr>
          <w:rFonts w:ascii="Calibri" w:hAnsi="Calibri" w:cs="Calibri"/>
          <w:color w:val="729800"/>
          <w:sz w:val="31"/>
          <w:szCs w:val="31"/>
        </w:rPr>
      </w:pPr>
    </w:p>
    <w:p w14:paraId="54925364" w14:textId="77777777" w:rsidR="00C1028E" w:rsidRDefault="00C1028E" w:rsidP="00443D3C">
      <w:pPr>
        <w:pStyle w:val="TableParagraph"/>
        <w:kinsoku w:val="0"/>
        <w:overflowPunct w:val="0"/>
        <w:spacing w:before="7"/>
        <w:ind w:left="93"/>
        <w:rPr>
          <w:rFonts w:ascii="Calibri" w:hAnsi="Calibri" w:cs="Calibri"/>
          <w:color w:val="729800"/>
          <w:sz w:val="31"/>
          <w:szCs w:val="31"/>
        </w:rPr>
      </w:pPr>
    </w:p>
    <w:p w14:paraId="07C18FBF" w14:textId="77777777" w:rsidR="00037031" w:rsidRDefault="00037031" w:rsidP="00443D3C">
      <w:pPr>
        <w:pStyle w:val="TableParagraph"/>
        <w:kinsoku w:val="0"/>
        <w:overflowPunct w:val="0"/>
        <w:spacing w:before="7"/>
        <w:ind w:left="93"/>
        <w:rPr>
          <w:rFonts w:ascii="Calibri" w:hAnsi="Calibri" w:cs="Calibri"/>
          <w:color w:val="729800"/>
          <w:sz w:val="31"/>
          <w:szCs w:val="31"/>
        </w:rPr>
      </w:pPr>
    </w:p>
    <w:p w14:paraId="27B44A36" w14:textId="77777777" w:rsidR="00037031" w:rsidRDefault="00037031" w:rsidP="00443D3C">
      <w:pPr>
        <w:pStyle w:val="TableParagraph"/>
        <w:kinsoku w:val="0"/>
        <w:overflowPunct w:val="0"/>
        <w:spacing w:before="7"/>
        <w:ind w:left="93"/>
        <w:rPr>
          <w:rFonts w:ascii="Calibri" w:hAnsi="Calibri" w:cs="Calibri"/>
          <w:color w:val="729800"/>
          <w:sz w:val="31"/>
          <w:szCs w:val="31"/>
        </w:rPr>
      </w:pPr>
    </w:p>
    <w:p w14:paraId="06CA8E0E" w14:textId="77777777" w:rsidR="00037031" w:rsidRDefault="00037031" w:rsidP="00443D3C">
      <w:pPr>
        <w:pStyle w:val="TableParagraph"/>
        <w:kinsoku w:val="0"/>
        <w:overflowPunct w:val="0"/>
        <w:spacing w:before="7"/>
        <w:ind w:left="93"/>
        <w:rPr>
          <w:rFonts w:ascii="Calibri" w:hAnsi="Calibri" w:cs="Calibri"/>
          <w:color w:val="729800"/>
          <w:sz w:val="31"/>
          <w:szCs w:val="31"/>
        </w:rPr>
      </w:pPr>
    </w:p>
    <w:p w14:paraId="3AD03434" w14:textId="77777777" w:rsidR="00A7271C" w:rsidRDefault="00A7271C" w:rsidP="00443D3C">
      <w:pPr>
        <w:pStyle w:val="TableParagraph"/>
        <w:kinsoku w:val="0"/>
        <w:overflowPunct w:val="0"/>
        <w:spacing w:before="7"/>
        <w:ind w:left="93"/>
        <w:rPr>
          <w:rFonts w:ascii="Calibri" w:hAnsi="Calibri" w:cs="Calibri"/>
          <w:color w:val="729800"/>
          <w:sz w:val="31"/>
          <w:szCs w:val="31"/>
        </w:rPr>
      </w:pPr>
    </w:p>
    <w:p w14:paraId="606F7CBD" w14:textId="77777777" w:rsidR="00A7271C" w:rsidRDefault="00A7271C" w:rsidP="00443D3C">
      <w:pPr>
        <w:pStyle w:val="TableParagraph"/>
        <w:kinsoku w:val="0"/>
        <w:overflowPunct w:val="0"/>
        <w:spacing w:before="7"/>
        <w:ind w:left="93"/>
        <w:rPr>
          <w:rFonts w:ascii="Calibri" w:hAnsi="Calibri" w:cs="Calibri"/>
          <w:color w:val="729800"/>
          <w:sz w:val="31"/>
          <w:szCs w:val="31"/>
        </w:rPr>
      </w:pPr>
    </w:p>
    <w:p w14:paraId="3011544D" w14:textId="77777777" w:rsidR="00A7271C" w:rsidRDefault="00A7271C" w:rsidP="00443D3C">
      <w:pPr>
        <w:pStyle w:val="TableParagraph"/>
        <w:kinsoku w:val="0"/>
        <w:overflowPunct w:val="0"/>
        <w:spacing w:before="7"/>
        <w:ind w:left="93"/>
        <w:rPr>
          <w:rFonts w:ascii="Calibri" w:hAnsi="Calibri" w:cs="Calibri"/>
          <w:color w:val="729800"/>
          <w:sz w:val="31"/>
          <w:szCs w:val="31"/>
        </w:rPr>
      </w:pPr>
    </w:p>
    <w:p w14:paraId="051DE685" w14:textId="77777777" w:rsidR="001C240C" w:rsidRDefault="001C240C">
      <w:pPr>
        <w:pStyle w:val="Corpsdetexte"/>
        <w:kinsoku w:val="0"/>
        <w:overflowPunct w:val="0"/>
        <w:ind w:left="0" w:firstLine="0"/>
        <w:rPr>
          <w:rFonts w:ascii="Times New Roman" w:hAnsi="Times New Roman" w:cs="Times New Roman"/>
          <w:sz w:val="20"/>
          <w:szCs w:val="20"/>
        </w:rPr>
      </w:pPr>
    </w:p>
    <w:tbl>
      <w:tblPr>
        <w:tblW w:w="9781"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5106"/>
        <w:gridCol w:w="4675"/>
      </w:tblGrid>
      <w:tr w:rsidR="002F0422" w:rsidRPr="001258E7" w14:paraId="7F3BF007" w14:textId="77777777" w:rsidTr="00A07A22">
        <w:trPr>
          <w:trHeight w:val="397"/>
          <w:jc w:val="center"/>
        </w:trPr>
        <w:tc>
          <w:tcPr>
            <w:tcW w:w="5000" w:type="pct"/>
            <w:gridSpan w:val="2"/>
            <w:shd w:val="clear" w:color="auto" w:fill="D9D9D9"/>
            <w:tcMar>
              <w:top w:w="43" w:type="dxa"/>
              <w:left w:w="86" w:type="dxa"/>
              <w:bottom w:w="43" w:type="dxa"/>
              <w:right w:w="86" w:type="dxa"/>
            </w:tcMar>
            <w:vAlign w:val="center"/>
          </w:tcPr>
          <w:p w14:paraId="67213004" w14:textId="3938917D" w:rsidR="002F0422" w:rsidRPr="001258E7" w:rsidRDefault="00A07A22" w:rsidP="00B31022">
            <w:pPr>
              <w:rPr>
                <w:rFonts w:ascii="Calibri" w:eastAsia="Arial" w:hAnsi="Calibri" w:cs="Arial"/>
                <w:color w:val="000000"/>
                <w:sz w:val="22"/>
                <w:szCs w:val="22"/>
              </w:rPr>
            </w:pPr>
            <w:r w:rsidRPr="001258E7">
              <w:rPr>
                <w:rFonts w:ascii="Calibri" w:hAnsi="Calibri" w:cs="Arial"/>
                <w:b/>
                <w:color w:val="000000"/>
                <w:sz w:val="22"/>
                <w:szCs w:val="22"/>
              </w:rPr>
              <w:lastRenderedPageBreak/>
              <w:t>INFORMATIONS RELATIVES À LA</w:t>
            </w:r>
            <w:r w:rsidR="00D34F30" w:rsidRPr="001258E7">
              <w:rPr>
                <w:rFonts w:ascii="Calibri" w:hAnsi="Calibri" w:cs="Arial"/>
                <w:b/>
                <w:color w:val="000000"/>
                <w:sz w:val="22"/>
                <w:szCs w:val="22"/>
              </w:rPr>
              <w:t xml:space="preserve"> PERSONNE</w:t>
            </w:r>
            <w:r w:rsidRPr="001258E7">
              <w:rPr>
                <w:rFonts w:ascii="Calibri" w:hAnsi="Calibri" w:cs="Arial"/>
                <w:b/>
                <w:color w:val="000000"/>
                <w:sz w:val="22"/>
                <w:szCs w:val="22"/>
              </w:rPr>
              <w:t xml:space="preserve"> DOCTORANT</w:t>
            </w:r>
            <w:r w:rsidR="002F0422" w:rsidRPr="001258E7">
              <w:rPr>
                <w:rFonts w:ascii="Calibri" w:hAnsi="Calibri" w:cs="Arial"/>
                <w:b/>
                <w:color w:val="000000"/>
                <w:sz w:val="22"/>
                <w:szCs w:val="22"/>
              </w:rPr>
              <w:t>E</w:t>
            </w:r>
          </w:p>
        </w:tc>
      </w:tr>
      <w:tr w:rsidR="00056288" w:rsidRPr="001258E7" w14:paraId="5717C4D4" w14:textId="77777777" w:rsidTr="00655CB4">
        <w:trPr>
          <w:trHeight w:hRule="exact" w:val="624"/>
          <w:jc w:val="center"/>
        </w:trPr>
        <w:tc>
          <w:tcPr>
            <w:tcW w:w="2610" w:type="pct"/>
            <w:tcMar>
              <w:top w:w="43" w:type="dxa"/>
              <w:left w:w="86" w:type="dxa"/>
              <w:bottom w:w="43" w:type="dxa"/>
              <w:right w:w="86" w:type="dxa"/>
            </w:tcMar>
            <w:vAlign w:val="center"/>
          </w:tcPr>
          <w:p w14:paraId="39742FEF" w14:textId="77777777" w:rsidR="00056288" w:rsidRPr="001258E7" w:rsidRDefault="00056288" w:rsidP="00056288">
            <w:pPr>
              <w:spacing w:line="276" w:lineRule="auto"/>
              <w:rPr>
                <w:rFonts w:ascii="Calibri" w:hAnsi="Calibri" w:cs="Arial"/>
                <w:b/>
                <w:color w:val="000000"/>
                <w:sz w:val="22"/>
                <w:szCs w:val="22"/>
              </w:rPr>
            </w:pPr>
            <w:r w:rsidRPr="001258E7">
              <w:rPr>
                <w:rFonts w:ascii="Calibri" w:hAnsi="Calibri" w:cs="Arial"/>
                <w:b/>
                <w:color w:val="000000"/>
                <w:sz w:val="22"/>
                <w:szCs w:val="22"/>
              </w:rPr>
              <w:t>Nom</w:t>
            </w:r>
          </w:p>
          <w:p w14:paraId="395FB32D" w14:textId="77777777" w:rsidR="00056288" w:rsidRPr="001258E7" w:rsidRDefault="00056288" w:rsidP="00655CB4">
            <w:pPr>
              <w:spacing w:line="276" w:lineRule="auto"/>
              <w:rPr>
                <w:rFonts w:ascii="Calibri" w:hAnsi="Calibri" w:cs="Arial"/>
                <w:b/>
                <w:color w:val="000000"/>
                <w:sz w:val="22"/>
                <w:szCs w:val="22"/>
              </w:rPr>
            </w:pPr>
          </w:p>
          <w:p w14:paraId="27698689" w14:textId="77777777" w:rsidR="00056288" w:rsidRPr="001258E7" w:rsidRDefault="00056288" w:rsidP="00655CB4">
            <w:pPr>
              <w:spacing w:line="276" w:lineRule="auto"/>
              <w:rPr>
                <w:rFonts w:ascii="Calibri" w:hAnsi="Calibri" w:cs="Arial"/>
                <w:color w:val="000000"/>
                <w:sz w:val="22"/>
                <w:szCs w:val="22"/>
              </w:rPr>
            </w:pPr>
            <w:r w:rsidRPr="001258E7">
              <w:rPr>
                <w:rFonts w:ascii="Calibri" w:hAnsi="Calibri" w:cs="Arial"/>
                <w:color w:val="000000"/>
                <w:sz w:val="22"/>
                <w:szCs w:val="22"/>
              </w:rPr>
              <w:fldChar w:fldCharType="begin">
                <w:ffData>
                  <w:name w:val="Texte38"/>
                  <w:enabled/>
                  <w:calcOnExit w:val="0"/>
                  <w:textInput>
                    <w:maxLength w:val="3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p>
        </w:tc>
        <w:tc>
          <w:tcPr>
            <w:tcW w:w="2390" w:type="pct"/>
            <w:tcMar>
              <w:top w:w="43" w:type="dxa"/>
              <w:left w:w="86" w:type="dxa"/>
              <w:bottom w:w="43" w:type="dxa"/>
              <w:right w:w="86" w:type="dxa"/>
            </w:tcMar>
            <w:vAlign w:val="center"/>
          </w:tcPr>
          <w:p w14:paraId="165B10A9" w14:textId="77777777" w:rsidR="00056288" w:rsidRPr="001258E7" w:rsidRDefault="00056288" w:rsidP="00056288">
            <w:pPr>
              <w:spacing w:line="276" w:lineRule="auto"/>
              <w:rPr>
                <w:rFonts w:ascii="Calibri" w:eastAsia="Arial" w:hAnsi="Calibri" w:cs="Arial"/>
                <w:b/>
                <w:color w:val="000000"/>
                <w:sz w:val="22"/>
                <w:szCs w:val="22"/>
              </w:rPr>
            </w:pPr>
            <w:r w:rsidRPr="001258E7">
              <w:rPr>
                <w:rFonts w:ascii="Calibri" w:eastAsia="Arial" w:hAnsi="Calibri" w:cs="Arial"/>
                <w:b/>
                <w:color w:val="000000"/>
                <w:spacing w:val="2"/>
                <w:sz w:val="22"/>
                <w:szCs w:val="22"/>
              </w:rPr>
              <w:t>Prénom</w:t>
            </w:r>
          </w:p>
          <w:p w14:paraId="3E9AE389" w14:textId="77777777" w:rsidR="00056288" w:rsidRPr="001258E7" w:rsidRDefault="00056288" w:rsidP="00655CB4">
            <w:pPr>
              <w:spacing w:line="276" w:lineRule="auto"/>
              <w:rPr>
                <w:rFonts w:ascii="Calibri" w:hAnsi="Calibri" w:cs="Arial"/>
                <w:color w:val="000000"/>
                <w:sz w:val="22"/>
                <w:szCs w:val="22"/>
              </w:rPr>
            </w:pPr>
            <w:r w:rsidRPr="001258E7">
              <w:rPr>
                <w:rFonts w:ascii="Calibri" w:eastAsia="Arial" w:hAnsi="Calibri" w:cs="Arial"/>
                <w:color w:val="000000"/>
                <w:sz w:val="22"/>
                <w:szCs w:val="22"/>
              </w:rPr>
              <w:fldChar w:fldCharType="begin">
                <w:ffData>
                  <w:name w:val=""/>
                  <w:enabled/>
                  <w:calcOnExit w:val="0"/>
                  <w:textInput>
                    <w:maxLength w:val="30"/>
                  </w:textInput>
                </w:ffData>
              </w:fldChar>
            </w:r>
            <w:r w:rsidRPr="001258E7">
              <w:rPr>
                <w:rFonts w:ascii="Calibri" w:eastAsia="Arial" w:hAnsi="Calibri" w:cs="Arial"/>
                <w:color w:val="000000"/>
                <w:sz w:val="22"/>
                <w:szCs w:val="22"/>
              </w:rPr>
              <w:instrText xml:space="preserve"> </w:instrText>
            </w:r>
            <w:r w:rsidR="00674FE8" w:rsidRPr="001258E7">
              <w:rPr>
                <w:rFonts w:ascii="Calibri" w:eastAsia="Arial" w:hAnsi="Calibri" w:cs="Arial"/>
                <w:color w:val="000000"/>
                <w:sz w:val="22"/>
                <w:szCs w:val="22"/>
              </w:rPr>
              <w:instrText>FORMTEXT</w:instrText>
            </w:r>
            <w:r w:rsidRPr="001258E7">
              <w:rPr>
                <w:rFonts w:ascii="Calibri" w:eastAsia="Arial" w:hAnsi="Calibri" w:cs="Arial"/>
                <w:color w:val="000000"/>
                <w:sz w:val="22"/>
                <w:szCs w:val="22"/>
              </w:rPr>
              <w:instrText xml:space="preserve"> </w:instrText>
            </w:r>
            <w:r w:rsidRPr="001258E7">
              <w:rPr>
                <w:rFonts w:ascii="Calibri" w:eastAsia="Arial" w:hAnsi="Calibri" w:cs="Arial"/>
                <w:color w:val="000000"/>
                <w:sz w:val="22"/>
                <w:szCs w:val="22"/>
              </w:rPr>
            </w:r>
            <w:r w:rsidRPr="001258E7">
              <w:rPr>
                <w:rFonts w:ascii="Calibri" w:eastAsia="Arial" w:hAnsi="Calibri" w:cs="Arial"/>
                <w:color w:val="000000"/>
                <w:sz w:val="22"/>
                <w:szCs w:val="22"/>
              </w:rPr>
              <w:fldChar w:fldCharType="separate"/>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color w:val="000000"/>
                <w:sz w:val="22"/>
                <w:szCs w:val="22"/>
              </w:rPr>
              <w:fldChar w:fldCharType="end"/>
            </w:r>
          </w:p>
        </w:tc>
      </w:tr>
      <w:tr w:rsidR="00A07A22" w:rsidRPr="001258E7" w14:paraId="2E150E21" w14:textId="77777777" w:rsidTr="00A07A22">
        <w:trPr>
          <w:trHeight w:hRule="exact" w:val="624"/>
          <w:jc w:val="center"/>
        </w:trPr>
        <w:tc>
          <w:tcPr>
            <w:tcW w:w="2610" w:type="pct"/>
            <w:tcMar>
              <w:top w:w="43" w:type="dxa"/>
              <w:left w:w="86" w:type="dxa"/>
              <w:bottom w:w="43" w:type="dxa"/>
              <w:right w:w="86" w:type="dxa"/>
            </w:tcMar>
            <w:vAlign w:val="center"/>
          </w:tcPr>
          <w:p w14:paraId="45E6CC7C" w14:textId="77777777" w:rsidR="002F0422" w:rsidRPr="001258E7" w:rsidRDefault="002F0422" w:rsidP="00B31022">
            <w:pPr>
              <w:spacing w:line="276" w:lineRule="auto"/>
              <w:rPr>
                <w:rFonts w:ascii="Calibri" w:hAnsi="Calibri" w:cs="Arial"/>
                <w:b/>
                <w:color w:val="000000"/>
                <w:sz w:val="22"/>
                <w:szCs w:val="22"/>
              </w:rPr>
            </w:pPr>
            <w:r w:rsidRPr="001258E7">
              <w:rPr>
                <w:rFonts w:ascii="Calibri" w:hAnsi="Calibri" w:cs="Arial"/>
                <w:b/>
                <w:color w:val="000000"/>
                <w:sz w:val="22"/>
                <w:szCs w:val="22"/>
              </w:rPr>
              <w:t>Adresse (numéro civique, rue, appartement)</w:t>
            </w:r>
          </w:p>
          <w:bookmarkStart w:id="0" w:name="Texte38"/>
          <w:p w14:paraId="423F9839" w14:textId="77777777" w:rsidR="002F0422" w:rsidRPr="001258E7" w:rsidRDefault="002F0422" w:rsidP="00B31022">
            <w:pPr>
              <w:spacing w:line="276" w:lineRule="auto"/>
              <w:rPr>
                <w:rFonts w:ascii="Calibri" w:hAnsi="Calibri" w:cs="Arial"/>
                <w:color w:val="000000"/>
                <w:sz w:val="22"/>
                <w:szCs w:val="22"/>
              </w:rPr>
            </w:pPr>
            <w:r w:rsidRPr="001258E7">
              <w:rPr>
                <w:rFonts w:ascii="Calibri" w:hAnsi="Calibri" w:cs="Arial"/>
                <w:color w:val="000000"/>
                <w:sz w:val="22"/>
                <w:szCs w:val="22"/>
              </w:rPr>
              <w:fldChar w:fldCharType="begin">
                <w:ffData>
                  <w:name w:val="Texte38"/>
                  <w:enabled/>
                  <w:calcOnExit w:val="0"/>
                  <w:textInput>
                    <w:maxLength w:val="3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bookmarkEnd w:id="0"/>
          </w:p>
        </w:tc>
        <w:tc>
          <w:tcPr>
            <w:tcW w:w="2390" w:type="pct"/>
            <w:tcMar>
              <w:top w:w="43" w:type="dxa"/>
              <w:left w:w="86" w:type="dxa"/>
              <w:bottom w:w="43" w:type="dxa"/>
              <w:right w:w="86" w:type="dxa"/>
            </w:tcMar>
            <w:vAlign w:val="center"/>
          </w:tcPr>
          <w:p w14:paraId="1CBFA11F" w14:textId="77777777" w:rsidR="002F0422" w:rsidRPr="001258E7" w:rsidRDefault="002F0422" w:rsidP="00B31022">
            <w:pPr>
              <w:spacing w:line="276" w:lineRule="auto"/>
              <w:rPr>
                <w:rFonts w:ascii="Calibri" w:eastAsia="Arial" w:hAnsi="Calibri" w:cs="Arial"/>
                <w:b/>
                <w:color w:val="000000"/>
                <w:sz w:val="22"/>
                <w:szCs w:val="22"/>
              </w:rPr>
            </w:pPr>
            <w:r w:rsidRPr="001258E7">
              <w:rPr>
                <w:rFonts w:ascii="Calibri" w:eastAsia="Arial" w:hAnsi="Calibri" w:cs="Arial"/>
                <w:b/>
                <w:color w:val="000000"/>
                <w:spacing w:val="-3"/>
                <w:sz w:val="22"/>
                <w:szCs w:val="22"/>
              </w:rPr>
              <w:t>V</w:t>
            </w:r>
            <w:bookmarkStart w:id="1" w:name="Texte7"/>
            <w:r w:rsidRPr="001258E7">
              <w:rPr>
                <w:rFonts w:ascii="Calibri" w:eastAsia="Arial" w:hAnsi="Calibri" w:cs="Arial"/>
                <w:b/>
                <w:color w:val="000000"/>
                <w:sz w:val="22"/>
                <w:szCs w:val="22"/>
              </w:rPr>
              <w:t>ille</w:t>
            </w:r>
          </w:p>
          <w:bookmarkEnd w:id="1"/>
          <w:p w14:paraId="7E94D0A4" w14:textId="77777777" w:rsidR="002F0422" w:rsidRPr="001258E7" w:rsidRDefault="002F0422" w:rsidP="00B31022">
            <w:pPr>
              <w:spacing w:line="276" w:lineRule="auto"/>
              <w:rPr>
                <w:rFonts w:ascii="Calibri" w:hAnsi="Calibri" w:cs="Arial"/>
                <w:color w:val="000000"/>
                <w:sz w:val="22"/>
                <w:szCs w:val="22"/>
              </w:rPr>
            </w:pPr>
            <w:r w:rsidRPr="001258E7">
              <w:rPr>
                <w:rFonts w:ascii="Calibri" w:eastAsia="Arial" w:hAnsi="Calibri" w:cs="Arial"/>
                <w:color w:val="000000"/>
                <w:sz w:val="22"/>
                <w:szCs w:val="22"/>
              </w:rPr>
              <w:fldChar w:fldCharType="begin">
                <w:ffData>
                  <w:name w:val=""/>
                  <w:enabled/>
                  <w:calcOnExit w:val="0"/>
                  <w:textInput>
                    <w:maxLength w:val="30"/>
                  </w:textInput>
                </w:ffData>
              </w:fldChar>
            </w:r>
            <w:r w:rsidRPr="001258E7">
              <w:rPr>
                <w:rFonts w:ascii="Calibri" w:eastAsia="Arial" w:hAnsi="Calibri" w:cs="Arial"/>
                <w:color w:val="000000"/>
                <w:sz w:val="22"/>
                <w:szCs w:val="22"/>
              </w:rPr>
              <w:instrText xml:space="preserve"> </w:instrText>
            </w:r>
            <w:r w:rsidR="00674FE8" w:rsidRPr="001258E7">
              <w:rPr>
                <w:rFonts w:ascii="Calibri" w:eastAsia="Arial" w:hAnsi="Calibri" w:cs="Arial"/>
                <w:color w:val="000000"/>
                <w:sz w:val="22"/>
                <w:szCs w:val="22"/>
              </w:rPr>
              <w:instrText>FORMTEXT</w:instrText>
            </w:r>
            <w:r w:rsidRPr="001258E7">
              <w:rPr>
                <w:rFonts w:ascii="Calibri" w:eastAsia="Arial" w:hAnsi="Calibri" w:cs="Arial"/>
                <w:color w:val="000000"/>
                <w:sz w:val="22"/>
                <w:szCs w:val="22"/>
              </w:rPr>
              <w:instrText xml:space="preserve"> </w:instrText>
            </w:r>
            <w:r w:rsidRPr="001258E7">
              <w:rPr>
                <w:rFonts w:ascii="Calibri" w:eastAsia="Arial" w:hAnsi="Calibri" w:cs="Arial"/>
                <w:color w:val="000000"/>
                <w:sz w:val="22"/>
                <w:szCs w:val="22"/>
              </w:rPr>
            </w:r>
            <w:r w:rsidRPr="001258E7">
              <w:rPr>
                <w:rFonts w:ascii="Calibri" w:eastAsia="Arial" w:hAnsi="Calibri" w:cs="Arial"/>
                <w:color w:val="000000"/>
                <w:sz w:val="22"/>
                <w:szCs w:val="22"/>
              </w:rPr>
              <w:fldChar w:fldCharType="separate"/>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color w:val="000000"/>
                <w:sz w:val="22"/>
                <w:szCs w:val="22"/>
              </w:rPr>
              <w:fldChar w:fldCharType="end"/>
            </w:r>
          </w:p>
        </w:tc>
      </w:tr>
      <w:tr w:rsidR="00A07A22" w:rsidRPr="001258E7" w14:paraId="5581EFB8" w14:textId="77777777" w:rsidTr="00A07A22">
        <w:trPr>
          <w:trHeight w:hRule="exact" w:val="624"/>
          <w:jc w:val="center"/>
        </w:trPr>
        <w:tc>
          <w:tcPr>
            <w:tcW w:w="2610" w:type="pct"/>
            <w:tcMar>
              <w:top w:w="43" w:type="dxa"/>
              <w:left w:w="86" w:type="dxa"/>
              <w:bottom w:w="43" w:type="dxa"/>
              <w:right w:w="86" w:type="dxa"/>
            </w:tcMar>
            <w:vAlign w:val="center"/>
          </w:tcPr>
          <w:p w14:paraId="78CBC6DA" w14:textId="77777777" w:rsidR="002F0422" w:rsidRPr="001258E7" w:rsidRDefault="00117B17" w:rsidP="00B31022">
            <w:pPr>
              <w:spacing w:line="276" w:lineRule="auto"/>
              <w:rPr>
                <w:rFonts w:ascii="Calibri" w:eastAsia="Arial" w:hAnsi="Calibri" w:cs="Arial"/>
                <w:b/>
                <w:color w:val="000000"/>
                <w:sz w:val="22"/>
                <w:szCs w:val="22"/>
              </w:rPr>
            </w:pPr>
            <w:bookmarkStart w:id="2" w:name="Texte8"/>
            <w:r w:rsidRPr="001258E7">
              <w:rPr>
                <w:rFonts w:ascii="Calibri" w:eastAsia="Arial" w:hAnsi="Calibri" w:cs="Arial"/>
                <w:b/>
                <w:color w:val="000000"/>
                <w:sz w:val="22"/>
                <w:szCs w:val="22"/>
              </w:rPr>
              <w:t>Province</w:t>
            </w:r>
          </w:p>
          <w:bookmarkStart w:id="3" w:name="Texte40"/>
          <w:bookmarkEnd w:id="2"/>
          <w:p w14:paraId="3C98823F" w14:textId="77777777" w:rsidR="002F0422" w:rsidRPr="001258E7" w:rsidRDefault="002F0422" w:rsidP="00B31022">
            <w:pPr>
              <w:spacing w:line="276" w:lineRule="auto"/>
              <w:rPr>
                <w:rFonts w:ascii="Calibri" w:hAnsi="Calibri" w:cs="Arial"/>
                <w:color w:val="000000"/>
                <w:sz w:val="22"/>
                <w:szCs w:val="22"/>
              </w:rPr>
            </w:pPr>
            <w:r w:rsidRPr="001258E7">
              <w:rPr>
                <w:rFonts w:ascii="Calibri" w:hAnsi="Calibri" w:cs="Arial"/>
                <w:color w:val="000000"/>
                <w:sz w:val="22"/>
                <w:szCs w:val="22"/>
              </w:rPr>
              <w:fldChar w:fldCharType="begin">
                <w:ffData>
                  <w:name w:val="Texte40"/>
                  <w:enabled/>
                  <w:calcOnExit w:val="0"/>
                  <w:textInput>
                    <w:maxLength w:val="3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bookmarkEnd w:id="3"/>
          </w:p>
        </w:tc>
        <w:tc>
          <w:tcPr>
            <w:tcW w:w="2390" w:type="pct"/>
            <w:tcMar>
              <w:top w:w="43" w:type="dxa"/>
              <w:left w:w="86" w:type="dxa"/>
              <w:bottom w:w="43" w:type="dxa"/>
              <w:right w:w="86" w:type="dxa"/>
            </w:tcMar>
            <w:vAlign w:val="center"/>
          </w:tcPr>
          <w:p w14:paraId="41C977D7" w14:textId="77777777" w:rsidR="002F0422" w:rsidRPr="001258E7" w:rsidRDefault="002F0422" w:rsidP="00B31022">
            <w:pPr>
              <w:spacing w:line="276" w:lineRule="auto"/>
              <w:rPr>
                <w:rFonts w:ascii="Calibri" w:eastAsia="Arial" w:hAnsi="Calibri" w:cs="Arial"/>
                <w:b/>
                <w:color w:val="000000"/>
                <w:sz w:val="22"/>
                <w:szCs w:val="22"/>
              </w:rPr>
            </w:pPr>
            <w:bookmarkStart w:id="4" w:name="Texte9"/>
            <w:r w:rsidRPr="001258E7">
              <w:rPr>
                <w:rFonts w:ascii="Calibri" w:eastAsia="Arial" w:hAnsi="Calibri" w:cs="Arial"/>
                <w:b/>
                <w:color w:val="000000"/>
                <w:sz w:val="22"/>
                <w:szCs w:val="22"/>
              </w:rPr>
              <w:t>Pays</w:t>
            </w:r>
          </w:p>
          <w:bookmarkStart w:id="5" w:name="Texte41"/>
          <w:bookmarkEnd w:id="4"/>
          <w:p w14:paraId="69073B7C" w14:textId="77777777" w:rsidR="002F0422" w:rsidRPr="001258E7" w:rsidRDefault="002F0422" w:rsidP="00B31022">
            <w:pPr>
              <w:spacing w:line="276" w:lineRule="auto"/>
              <w:rPr>
                <w:rFonts w:ascii="Calibri" w:hAnsi="Calibri" w:cs="Arial"/>
                <w:color w:val="000000"/>
                <w:sz w:val="22"/>
                <w:szCs w:val="22"/>
              </w:rPr>
            </w:pPr>
            <w:r w:rsidRPr="001258E7">
              <w:rPr>
                <w:rFonts w:ascii="Calibri" w:hAnsi="Calibri" w:cs="Arial"/>
                <w:color w:val="000000"/>
                <w:sz w:val="22"/>
                <w:szCs w:val="22"/>
              </w:rPr>
              <w:fldChar w:fldCharType="begin">
                <w:ffData>
                  <w:name w:val="Texte41"/>
                  <w:enabled/>
                  <w:calcOnExit w:val="0"/>
                  <w:textInput>
                    <w:maxLength w:val="3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bookmarkEnd w:id="5"/>
          </w:p>
        </w:tc>
      </w:tr>
      <w:tr w:rsidR="00A07A22" w:rsidRPr="001258E7" w14:paraId="162BB1C9" w14:textId="77777777" w:rsidTr="00A07A22">
        <w:trPr>
          <w:trHeight w:hRule="exact" w:val="624"/>
          <w:jc w:val="center"/>
        </w:trPr>
        <w:tc>
          <w:tcPr>
            <w:tcW w:w="2610" w:type="pct"/>
            <w:tcMar>
              <w:top w:w="43" w:type="dxa"/>
              <w:left w:w="86" w:type="dxa"/>
              <w:bottom w:w="43" w:type="dxa"/>
              <w:right w:w="86" w:type="dxa"/>
            </w:tcMar>
            <w:vAlign w:val="center"/>
          </w:tcPr>
          <w:p w14:paraId="74D6405B" w14:textId="77777777" w:rsidR="002F0422" w:rsidRPr="001258E7" w:rsidRDefault="002F0422" w:rsidP="00B31022">
            <w:pPr>
              <w:spacing w:line="276" w:lineRule="auto"/>
              <w:rPr>
                <w:rFonts w:ascii="Calibri" w:eastAsia="Arial" w:hAnsi="Calibri" w:cs="Arial"/>
                <w:b/>
                <w:color w:val="000000"/>
                <w:sz w:val="22"/>
                <w:szCs w:val="22"/>
              </w:rPr>
            </w:pPr>
            <w:r w:rsidRPr="001258E7">
              <w:rPr>
                <w:rFonts w:ascii="Calibri" w:eastAsia="Arial" w:hAnsi="Calibri" w:cs="Arial"/>
                <w:b/>
                <w:color w:val="000000"/>
                <w:sz w:val="22"/>
                <w:szCs w:val="22"/>
              </w:rPr>
              <w:t>Code postal</w:t>
            </w:r>
          </w:p>
          <w:bookmarkStart w:id="6" w:name="Texte10"/>
          <w:p w14:paraId="5A6FCD15" w14:textId="77777777" w:rsidR="002F0422" w:rsidRPr="001258E7" w:rsidRDefault="002F0422" w:rsidP="00B31022">
            <w:pPr>
              <w:spacing w:line="276" w:lineRule="auto"/>
              <w:rPr>
                <w:rFonts w:ascii="Calibri" w:eastAsia="Arial" w:hAnsi="Calibri" w:cs="Arial"/>
                <w:color w:val="000000"/>
                <w:sz w:val="22"/>
                <w:szCs w:val="22"/>
              </w:rPr>
            </w:pPr>
            <w:r w:rsidRPr="001258E7">
              <w:rPr>
                <w:rFonts w:ascii="Calibri" w:eastAsia="Arial" w:hAnsi="Calibri" w:cs="Arial"/>
                <w:color w:val="000000"/>
                <w:sz w:val="22"/>
                <w:szCs w:val="22"/>
              </w:rPr>
              <w:fldChar w:fldCharType="begin">
                <w:ffData>
                  <w:name w:val="Texte10"/>
                  <w:enabled/>
                  <w:calcOnExit w:val="0"/>
                  <w:textInput>
                    <w:maxLength w:val="10"/>
                  </w:textInput>
                </w:ffData>
              </w:fldChar>
            </w:r>
            <w:r w:rsidRPr="001258E7">
              <w:rPr>
                <w:rFonts w:ascii="Calibri" w:eastAsia="Arial" w:hAnsi="Calibri" w:cs="Arial"/>
                <w:color w:val="000000"/>
                <w:sz w:val="22"/>
                <w:szCs w:val="22"/>
              </w:rPr>
              <w:instrText xml:space="preserve"> </w:instrText>
            </w:r>
            <w:r w:rsidR="00674FE8" w:rsidRPr="001258E7">
              <w:rPr>
                <w:rFonts w:ascii="Calibri" w:eastAsia="Arial" w:hAnsi="Calibri" w:cs="Arial"/>
                <w:color w:val="000000"/>
                <w:sz w:val="22"/>
                <w:szCs w:val="22"/>
              </w:rPr>
              <w:instrText>FORMTEXT</w:instrText>
            </w:r>
            <w:r w:rsidRPr="001258E7">
              <w:rPr>
                <w:rFonts w:ascii="Calibri" w:eastAsia="Arial" w:hAnsi="Calibri" w:cs="Arial"/>
                <w:color w:val="000000"/>
                <w:sz w:val="22"/>
                <w:szCs w:val="22"/>
              </w:rPr>
              <w:instrText xml:space="preserve"> </w:instrText>
            </w:r>
            <w:r w:rsidRPr="001258E7">
              <w:rPr>
                <w:rFonts w:ascii="Calibri" w:eastAsia="Arial" w:hAnsi="Calibri" w:cs="Arial"/>
                <w:color w:val="000000"/>
                <w:sz w:val="22"/>
                <w:szCs w:val="22"/>
              </w:rPr>
            </w:r>
            <w:r w:rsidRPr="001258E7">
              <w:rPr>
                <w:rFonts w:ascii="Calibri" w:eastAsia="Arial" w:hAnsi="Calibri" w:cs="Arial"/>
                <w:color w:val="000000"/>
                <w:sz w:val="22"/>
                <w:szCs w:val="22"/>
              </w:rPr>
              <w:fldChar w:fldCharType="separate"/>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color w:val="000000"/>
                <w:sz w:val="22"/>
                <w:szCs w:val="22"/>
              </w:rPr>
              <w:fldChar w:fldCharType="end"/>
            </w:r>
            <w:bookmarkEnd w:id="6"/>
          </w:p>
        </w:tc>
        <w:tc>
          <w:tcPr>
            <w:tcW w:w="2390" w:type="pct"/>
            <w:tcMar>
              <w:top w:w="43" w:type="dxa"/>
              <w:left w:w="86" w:type="dxa"/>
              <w:bottom w:w="43" w:type="dxa"/>
              <w:right w:w="86" w:type="dxa"/>
            </w:tcMar>
            <w:vAlign w:val="center"/>
          </w:tcPr>
          <w:p w14:paraId="0E1B795F" w14:textId="77777777" w:rsidR="002F0422" w:rsidRPr="001258E7" w:rsidRDefault="002F0422" w:rsidP="00B31022">
            <w:pPr>
              <w:spacing w:line="276" w:lineRule="auto"/>
              <w:rPr>
                <w:rFonts w:ascii="Calibri" w:eastAsia="Arial" w:hAnsi="Calibri" w:cs="Arial"/>
                <w:b/>
                <w:color w:val="000000"/>
                <w:spacing w:val="2"/>
                <w:sz w:val="22"/>
                <w:szCs w:val="22"/>
              </w:rPr>
            </w:pPr>
            <w:r w:rsidRPr="001258E7">
              <w:rPr>
                <w:rFonts w:ascii="Calibri" w:eastAsia="Arial" w:hAnsi="Calibri" w:cs="Arial"/>
                <w:b/>
                <w:color w:val="000000"/>
                <w:sz w:val="22"/>
                <w:szCs w:val="22"/>
              </w:rPr>
              <w:t>Courriel</w:t>
            </w:r>
          </w:p>
          <w:bookmarkStart w:id="7" w:name="Texte12"/>
          <w:p w14:paraId="4F0BE3B7" w14:textId="77777777" w:rsidR="002F0422" w:rsidRPr="001258E7" w:rsidRDefault="002F0422" w:rsidP="00B31022">
            <w:pPr>
              <w:spacing w:line="276" w:lineRule="auto"/>
              <w:rPr>
                <w:rFonts w:ascii="Calibri" w:eastAsia="Arial" w:hAnsi="Calibri" w:cs="Arial"/>
                <w:color w:val="000000"/>
                <w:sz w:val="22"/>
                <w:szCs w:val="22"/>
              </w:rPr>
            </w:pPr>
            <w:r w:rsidRPr="001258E7">
              <w:rPr>
                <w:rFonts w:ascii="Calibri" w:eastAsia="Arial" w:hAnsi="Calibri" w:cs="Arial"/>
                <w:color w:val="000000"/>
                <w:spacing w:val="2"/>
                <w:sz w:val="22"/>
                <w:szCs w:val="22"/>
              </w:rPr>
              <w:fldChar w:fldCharType="begin">
                <w:ffData>
                  <w:name w:val="Texte12"/>
                  <w:enabled/>
                  <w:calcOnExit w:val="0"/>
                  <w:textInput>
                    <w:maxLength w:val="30"/>
                  </w:textInput>
                </w:ffData>
              </w:fldChar>
            </w:r>
            <w:r w:rsidRPr="001258E7">
              <w:rPr>
                <w:rFonts w:ascii="Calibri" w:eastAsia="Arial" w:hAnsi="Calibri" w:cs="Arial"/>
                <w:color w:val="000000"/>
                <w:spacing w:val="2"/>
                <w:sz w:val="22"/>
                <w:szCs w:val="22"/>
              </w:rPr>
              <w:instrText xml:space="preserve"> </w:instrText>
            </w:r>
            <w:r w:rsidR="00674FE8" w:rsidRPr="001258E7">
              <w:rPr>
                <w:rFonts w:ascii="Calibri" w:eastAsia="Arial" w:hAnsi="Calibri" w:cs="Arial"/>
                <w:color w:val="000000"/>
                <w:spacing w:val="2"/>
                <w:sz w:val="22"/>
                <w:szCs w:val="22"/>
              </w:rPr>
              <w:instrText>FORMTEXT</w:instrText>
            </w:r>
            <w:r w:rsidRPr="001258E7">
              <w:rPr>
                <w:rFonts w:ascii="Calibri" w:eastAsia="Arial" w:hAnsi="Calibri" w:cs="Arial"/>
                <w:color w:val="000000"/>
                <w:spacing w:val="2"/>
                <w:sz w:val="22"/>
                <w:szCs w:val="22"/>
              </w:rPr>
              <w:instrText xml:space="preserve"> </w:instrText>
            </w:r>
            <w:r w:rsidRPr="001258E7">
              <w:rPr>
                <w:rFonts w:ascii="Calibri" w:eastAsia="Arial" w:hAnsi="Calibri" w:cs="Arial"/>
                <w:color w:val="000000"/>
                <w:spacing w:val="2"/>
                <w:sz w:val="22"/>
                <w:szCs w:val="22"/>
              </w:rPr>
            </w:r>
            <w:r w:rsidRPr="001258E7">
              <w:rPr>
                <w:rFonts w:ascii="Calibri" w:eastAsia="Arial" w:hAnsi="Calibri" w:cs="Arial"/>
                <w:color w:val="000000"/>
                <w:spacing w:val="2"/>
                <w:sz w:val="22"/>
                <w:szCs w:val="22"/>
              </w:rPr>
              <w:fldChar w:fldCharType="separate"/>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color w:val="000000"/>
                <w:spacing w:val="2"/>
                <w:sz w:val="22"/>
                <w:szCs w:val="22"/>
              </w:rPr>
              <w:fldChar w:fldCharType="end"/>
            </w:r>
            <w:bookmarkEnd w:id="7"/>
          </w:p>
        </w:tc>
      </w:tr>
      <w:tr w:rsidR="00A07A22" w:rsidRPr="001258E7" w14:paraId="751A3253" w14:textId="77777777" w:rsidTr="00A07A22">
        <w:trPr>
          <w:trHeight w:hRule="exact" w:val="624"/>
          <w:jc w:val="center"/>
        </w:trPr>
        <w:tc>
          <w:tcPr>
            <w:tcW w:w="2610" w:type="pct"/>
            <w:tcMar>
              <w:top w:w="43" w:type="dxa"/>
              <w:left w:w="86" w:type="dxa"/>
              <w:bottom w:w="43" w:type="dxa"/>
              <w:right w:w="86" w:type="dxa"/>
            </w:tcMar>
            <w:vAlign w:val="center"/>
          </w:tcPr>
          <w:p w14:paraId="25501861" w14:textId="733FBD91" w:rsidR="002F0422" w:rsidRPr="001258E7" w:rsidRDefault="002F0422" w:rsidP="00B31022">
            <w:pPr>
              <w:spacing w:line="276" w:lineRule="auto"/>
              <w:rPr>
                <w:rFonts w:ascii="Calibri" w:eastAsia="Arial" w:hAnsi="Calibri" w:cs="Arial"/>
                <w:b/>
                <w:color w:val="000000"/>
                <w:sz w:val="22"/>
                <w:szCs w:val="22"/>
              </w:rPr>
            </w:pPr>
            <w:r w:rsidRPr="001258E7">
              <w:rPr>
                <w:rFonts w:ascii="Calibri" w:eastAsia="Arial" w:hAnsi="Calibri" w:cs="Arial"/>
                <w:b/>
                <w:color w:val="000000"/>
                <w:sz w:val="22"/>
                <w:szCs w:val="22"/>
              </w:rPr>
              <w:t xml:space="preserve">Téléphone </w:t>
            </w:r>
            <w:bookmarkStart w:id="8" w:name="Texte11"/>
            <w:r w:rsidRPr="001258E7">
              <w:rPr>
                <w:rFonts w:ascii="Calibri" w:eastAsia="Arial" w:hAnsi="Calibri" w:cs="Arial"/>
                <w:b/>
                <w:color w:val="000000"/>
                <w:sz w:val="22"/>
                <w:szCs w:val="22"/>
              </w:rPr>
              <w:t>(</w:t>
            </w:r>
            <w:r w:rsidR="00E00EEE">
              <w:rPr>
                <w:rFonts w:ascii="Calibri" w:eastAsia="Arial" w:hAnsi="Calibri" w:cs="Arial"/>
                <w:b/>
                <w:color w:val="000000"/>
                <w:sz w:val="22"/>
                <w:szCs w:val="22"/>
              </w:rPr>
              <w:t>principal</w:t>
            </w:r>
            <w:r w:rsidRPr="001258E7">
              <w:rPr>
                <w:rFonts w:ascii="Calibri" w:eastAsia="Arial" w:hAnsi="Calibri" w:cs="Arial"/>
                <w:b/>
                <w:color w:val="000000"/>
                <w:sz w:val="22"/>
                <w:szCs w:val="22"/>
              </w:rPr>
              <w:t>)</w:t>
            </w:r>
          </w:p>
          <w:bookmarkEnd w:id="8"/>
          <w:p w14:paraId="0CC40919" w14:textId="77777777" w:rsidR="002F0422" w:rsidRPr="001258E7" w:rsidRDefault="002F0422" w:rsidP="00B31022">
            <w:pPr>
              <w:spacing w:line="276" w:lineRule="auto"/>
              <w:rPr>
                <w:rFonts w:ascii="Calibri" w:eastAsia="Arial" w:hAnsi="Calibri" w:cs="Arial"/>
                <w:color w:val="000000"/>
                <w:sz w:val="22"/>
                <w:szCs w:val="22"/>
              </w:rPr>
            </w:pPr>
            <w:r w:rsidRPr="001258E7">
              <w:rPr>
                <w:rFonts w:ascii="Calibri" w:eastAsia="Arial" w:hAnsi="Calibri" w:cs="Arial"/>
                <w:color w:val="000000"/>
                <w:sz w:val="22"/>
                <w:szCs w:val="22"/>
              </w:rPr>
              <w:fldChar w:fldCharType="begin">
                <w:ffData>
                  <w:name w:val=""/>
                  <w:enabled/>
                  <w:calcOnExit w:val="0"/>
                  <w:textInput>
                    <w:type w:val="number"/>
                    <w:maxLength w:val="20"/>
                  </w:textInput>
                </w:ffData>
              </w:fldChar>
            </w:r>
            <w:r w:rsidRPr="001258E7">
              <w:rPr>
                <w:rFonts w:ascii="Calibri" w:eastAsia="Arial" w:hAnsi="Calibri" w:cs="Arial"/>
                <w:color w:val="000000"/>
                <w:sz w:val="22"/>
                <w:szCs w:val="22"/>
              </w:rPr>
              <w:instrText xml:space="preserve"> </w:instrText>
            </w:r>
            <w:r w:rsidR="00674FE8" w:rsidRPr="001258E7">
              <w:rPr>
                <w:rFonts w:ascii="Calibri" w:eastAsia="Arial" w:hAnsi="Calibri" w:cs="Arial"/>
                <w:color w:val="000000"/>
                <w:sz w:val="22"/>
                <w:szCs w:val="22"/>
              </w:rPr>
              <w:instrText>FORMTEXT</w:instrText>
            </w:r>
            <w:r w:rsidRPr="001258E7">
              <w:rPr>
                <w:rFonts w:ascii="Calibri" w:eastAsia="Arial" w:hAnsi="Calibri" w:cs="Arial"/>
                <w:color w:val="000000"/>
                <w:sz w:val="22"/>
                <w:szCs w:val="22"/>
              </w:rPr>
              <w:instrText xml:space="preserve"> </w:instrText>
            </w:r>
            <w:r w:rsidRPr="001258E7">
              <w:rPr>
                <w:rFonts w:ascii="Calibri" w:eastAsia="Arial" w:hAnsi="Calibri" w:cs="Arial"/>
                <w:color w:val="000000"/>
                <w:sz w:val="22"/>
                <w:szCs w:val="22"/>
              </w:rPr>
            </w:r>
            <w:r w:rsidRPr="001258E7">
              <w:rPr>
                <w:rFonts w:ascii="Calibri" w:eastAsia="Arial" w:hAnsi="Calibri" w:cs="Arial"/>
                <w:color w:val="000000"/>
                <w:sz w:val="22"/>
                <w:szCs w:val="22"/>
              </w:rPr>
              <w:fldChar w:fldCharType="separate"/>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color w:val="000000"/>
                <w:sz w:val="22"/>
                <w:szCs w:val="22"/>
              </w:rPr>
              <w:fldChar w:fldCharType="end"/>
            </w:r>
            <w:r w:rsidRPr="001258E7">
              <w:rPr>
                <w:rFonts w:ascii="Calibri" w:eastAsia="Arial" w:hAnsi="Calibri" w:cs="Arial"/>
                <w:color w:val="000000"/>
                <w:sz w:val="22"/>
                <w:szCs w:val="22"/>
              </w:rPr>
              <w:t xml:space="preserve"> </w:t>
            </w:r>
          </w:p>
        </w:tc>
        <w:tc>
          <w:tcPr>
            <w:tcW w:w="2390" w:type="pct"/>
            <w:tcMar>
              <w:top w:w="43" w:type="dxa"/>
              <w:left w:w="86" w:type="dxa"/>
              <w:bottom w:w="43" w:type="dxa"/>
              <w:right w:w="86" w:type="dxa"/>
            </w:tcMar>
            <w:vAlign w:val="center"/>
          </w:tcPr>
          <w:p w14:paraId="579DBEF9" w14:textId="6F585471" w:rsidR="002F0422" w:rsidRPr="001258E7" w:rsidRDefault="002F0422" w:rsidP="00B31022">
            <w:pPr>
              <w:spacing w:line="276" w:lineRule="auto"/>
              <w:rPr>
                <w:rFonts w:ascii="Calibri" w:eastAsia="Arial" w:hAnsi="Calibri" w:cs="Arial"/>
                <w:b/>
                <w:color w:val="000000"/>
                <w:sz w:val="22"/>
                <w:szCs w:val="22"/>
              </w:rPr>
            </w:pPr>
            <w:r w:rsidRPr="001258E7">
              <w:rPr>
                <w:rFonts w:ascii="Calibri" w:eastAsia="Arial" w:hAnsi="Calibri" w:cs="Arial"/>
                <w:b/>
                <w:color w:val="000000"/>
                <w:sz w:val="22"/>
                <w:szCs w:val="22"/>
              </w:rPr>
              <w:t>Téléphone (autre)</w:t>
            </w:r>
          </w:p>
          <w:p w14:paraId="59B44DD1" w14:textId="77777777" w:rsidR="002F0422" w:rsidRPr="001258E7" w:rsidRDefault="002F0422" w:rsidP="00B31022">
            <w:pPr>
              <w:spacing w:line="276" w:lineRule="auto"/>
              <w:rPr>
                <w:rFonts w:ascii="Calibri" w:eastAsia="Arial" w:hAnsi="Calibri" w:cs="Arial"/>
                <w:color w:val="000000"/>
                <w:sz w:val="22"/>
                <w:szCs w:val="22"/>
              </w:rPr>
            </w:pPr>
            <w:r w:rsidRPr="001258E7">
              <w:rPr>
                <w:rFonts w:ascii="Calibri" w:eastAsia="Arial" w:hAnsi="Calibri" w:cs="Arial"/>
                <w:color w:val="000000"/>
                <w:sz w:val="22"/>
                <w:szCs w:val="22"/>
              </w:rPr>
              <w:fldChar w:fldCharType="begin">
                <w:ffData>
                  <w:name w:val=""/>
                  <w:enabled/>
                  <w:calcOnExit w:val="0"/>
                  <w:textInput>
                    <w:type w:val="number"/>
                    <w:maxLength w:val="20"/>
                  </w:textInput>
                </w:ffData>
              </w:fldChar>
            </w:r>
            <w:r w:rsidRPr="001258E7">
              <w:rPr>
                <w:rFonts w:ascii="Calibri" w:eastAsia="Arial" w:hAnsi="Calibri" w:cs="Arial"/>
                <w:color w:val="000000"/>
                <w:sz w:val="22"/>
                <w:szCs w:val="22"/>
              </w:rPr>
              <w:instrText xml:space="preserve"> </w:instrText>
            </w:r>
            <w:r w:rsidR="00674FE8" w:rsidRPr="001258E7">
              <w:rPr>
                <w:rFonts w:ascii="Calibri" w:eastAsia="Arial" w:hAnsi="Calibri" w:cs="Arial"/>
                <w:color w:val="000000"/>
                <w:sz w:val="22"/>
                <w:szCs w:val="22"/>
              </w:rPr>
              <w:instrText>FORMTEXT</w:instrText>
            </w:r>
            <w:r w:rsidRPr="001258E7">
              <w:rPr>
                <w:rFonts w:ascii="Calibri" w:eastAsia="Arial" w:hAnsi="Calibri" w:cs="Arial"/>
                <w:color w:val="000000"/>
                <w:sz w:val="22"/>
                <w:szCs w:val="22"/>
              </w:rPr>
              <w:instrText xml:space="preserve"> </w:instrText>
            </w:r>
            <w:r w:rsidRPr="001258E7">
              <w:rPr>
                <w:rFonts w:ascii="Calibri" w:eastAsia="Arial" w:hAnsi="Calibri" w:cs="Arial"/>
                <w:color w:val="000000"/>
                <w:sz w:val="22"/>
                <w:szCs w:val="22"/>
              </w:rPr>
            </w:r>
            <w:r w:rsidRPr="001258E7">
              <w:rPr>
                <w:rFonts w:ascii="Calibri" w:eastAsia="Arial" w:hAnsi="Calibri" w:cs="Arial"/>
                <w:color w:val="000000"/>
                <w:sz w:val="22"/>
                <w:szCs w:val="22"/>
              </w:rPr>
              <w:fldChar w:fldCharType="separate"/>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color w:val="000000"/>
                <w:sz w:val="22"/>
                <w:szCs w:val="22"/>
              </w:rPr>
              <w:fldChar w:fldCharType="end"/>
            </w:r>
          </w:p>
        </w:tc>
      </w:tr>
      <w:tr w:rsidR="002F0422" w:rsidRPr="001258E7" w14:paraId="4E84FD0D" w14:textId="77777777" w:rsidTr="00A07A22">
        <w:trPr>
          <w:trHeight w:hRule="exact" w:val="624"/>
          <w:jc w:val="center"/>
        </w:trPr>
        <w:tc>
          <w:tcPr>
            <w:tcW w:w="5000" w:type="pct"/>
            <w:gridSpan w:val="2"/>
            <w:tcMar>
              <w:top w:w="43" w:type="dxa"/>
              <w:left w:w="86" w:type="dxa"/>
              <w:bottom w:w="43" w:type="dxa"/>
              <w:right w:w="86" w:type="dxa"/>
            </w:tcMar>
            <w:vAlign w:val="center"/>
          </w:tcPr>
          <w:p w14:paraId="09098D78" w14:textId="708B65CB" w:rsidR="002F0422" w:rsidRPr="001258E7" w:rsidRDefault="00A7271C" w:rsidP="00A7271C">
            <w:pPr>
              <w:tabs>
                <w:tab w:val="left" w:pos="2543"/>
              </w:tabs>
              <w:spacing w:line="276" w:lineRule="auto"/>
              <w:rPr>
                <w:rFonts w:ascii="Calibri" w:hAnsi="Calibri" w:cs="Arial"/>
                <w:color w:val="000000"/>
                <w:sz w:val="22"/>
                <w:szCs w:val="22"/>
              </w:rPr>
            </w:pPr>
            <w:r w:rsidRPr="001258E7">
              <w:rPr>
                <w:rFonts w:ascii="Calibri" w:hAnsi="Calibri" w:cs="Arial"/>
                <w:color w:val="000000"/>
                <w:sz w:val="22"/>
                <w:szCs w:val="22"/>
              </w:rPr>
              <w:t xml:space="preserve">Souligner le </w:t>
            </w:r>
            <w:r w:rsidRPr="001258E7">
              <w:rPr>
                <w:rFonts w:ascii="Calibri" w:hAnsi="Calibri" w:cs="Arial"/>
                <w:b/>
                <w:color w:val="000000"/>
                <w:sz w:val="22"/>
                <w:szCs w:val="22"/>
              </w:rPr>
              <w:t>statut actuel </w:t>
            </w:r>
            <w:r w:rsidRPr="001258E7">
              <w:rPr>
                <w:rFonts w:ascii="Calibri" w:hAnsi="Calibri" w:cs="Arial"/>
                <w:color w:val="000000"/>
                <w:sz w:val="22"/>
                <w:szCs w:val="22"/>
              </w:rPr>
              <w:t>:</w:t>
            </w:r>
            <w:r w:rsidR="00CF36A5" w:rsidRPr="001258E7">
              <w:rPr>
                <w:rFonts w:ascii="Calibri" w:hAnsi="Calibri" w:cs="Arial"/>
                <w:color w:val="000000"/>
                <w:sz w:val="22"/>
                <w:szCs w:val="22"/>
              </w:rPr>
              <w:t xml:space="preserve"> </w:t>
            </w:r>
            <w:r w:rsidRPr="001258E7">
              <w:rPr>
                <w:rFonts w:ascii="Calibri" w:hAnsi="Calibri" w:cs="Arial"/>
                <w:color w:val="000000"/>
                <w:sz w:val="22"/>
                <w:szCs w:val="22"/>
              </w:rPr>
              <w:t xml:space="preserve">    </w:t>
            </w:r>
            <w:r w:rsidR="00A07A22" w:rsidRPr="001258E7">
              <w:rPr>
                <w:rFonts w:ascii="Calibri" w:hAnsi="Calibri" w:cs="Arial"/>
                <w:color w:val="000000"/>
                <w:sz w:val="22"/>
                <w:szCs w:val="22"/>
              </w:rPr>
              <w:t>Citoyenne canadien</w:t>
            </w:r>
            <w:r w:rsidRPr="001258E7">
              <w:rPr>
                <w:rFonts w:ascii="Calibri" w:hAnsi="Calibri" w:cs="Arial"/>
                <w:color w:val="000000"/>
                <w:sz w:val="22"/>
                <w:szCs w:val="22"/>
              </w:rPr>
              <w:t xml:space="preserve">ne         </w:t>
            </w:r>
            <w:r w:rsidR="00A07A22" w:rsidRPr="001258E7">
              <w:rPr>
                <w:rFonts w:ascii="Calibri" w:hAnsi="Calibri" w:cs="Arial"/>
                <w:color w:val="000000"/>
                <w:sz w:val="22"/>
                <w:szCs w:val="22"/>
              </w:rPr>
              <w:t>Immigrante reçu</w:t>
            </w:r>
            <w:r w:rsidRPr="001258E7">
              <w:rPr>
                <w:rFonts w:ascii="Calibri" w:hAnsi="Calibri" w:cs="Arial"/>
                <w:color w:val="000000"/>
                <w:sz w:val="22"/>
                <w:szCs w:val="22"/>
              </w:rPr>
              <w:t xml:space="preserve">e       </w:t>
            </w:r>
            <w:r w:rsidR="00A07A22" w:rsidRPr="001258E7">
              <w:rPr>
                <w:rFonts w:ascii="Calibri" w:hAnsi="Calibri" w:cs="Arial"/>
                <w:color w:val="000000"/>
                <w:sz w:val="22"/>
                <w:szCs w:val="22"/>
              </w:rPr>
              <w:t>Étudiante étrang</w:t>
            </w:r>
            <w:r w:rsidR="002F0422" w:rsidRPr="001258E7">
              <w:rPr>
                <w:rFonts w:ascii="Calibri" w:hAnsi="Calibri" w:cs="Arial"/>
                <w:color w:val="000000"/>
                <w:sz w:val="22"/>
                <w:szCs w:val="22"/>
              </w:rPr>
              <w:t>ère</w:t>
            </w:r>
          </w:p>
        </w:tc>
      </w:tr>
    </w:tbl>
    <w:p w14:paraId="5EECA800" w14:textId="77777777" w:rsidR="001C240C" w:rsidRDefault="001C240C" w:rsidP="002F0422">
      <w:pPr>
        <w:pStyle w:val="Corpsdetexte"/>
        <w:kinsoku w:val="0"/>
        <w:overflowPunct w:val="0"/>
        <w:spacing w:before="6"/>
        <w:ind w:left="0" w:firstLine="142"/>
        <w:rPr>
          <w:rFonts w:ascii="Times New Roman" w:hAnsi="Times New Roman" w:cs="Times New Roman"/>
          <w:sz w:val="22"/>
          <w:szCs w:val="22"/>
        </w:rPr>
      </w:pPr>
    </w:p>
    <w:tbl>
      <w:tblPr>
        <w:tblW w:w="9786"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108"/>
        <w:gridCol w:w="4678"/>
      </w:tblGrid>
      <w:tr w:rsidR="002F0422" w:rsidRPr="001258E7" w14:paraId="2F6092B7" w14:textId="77777777" w:rsidTr="00A07A22">
        <w:trPr>
          <w:trHeight w:hRule="exact" w:val="397"/>
          <w:jc w:val="center"/>
        </w:trPr>
        <w:tc>
          <w:tcPr>
            <w:tcW w:w="5000" w:type="pct"/>
            <w:gridSpan w:val="2"/>
            <w:shd w:val="clear" w:color="auto" w:fill="D9D9D9"/>
            <w:tcMar>
              <w:top w:w="43" w:type="dxa"/>
              <w:left w:w="86" w:type="dxa"/>
              <w:bottom w:w="43" w:type="dxa"/>
              <w:right w:w="86" w:type="dxa"/>
            </w:tcMar>
            <w:vAlign w:val="center"/>
          </w:tcPr>
          <w:p w14:paraId="37F5DE65" w14:textId="77777777" w:rsidR="002F0422" w:rsidRPr="001258E7" w:rsidRDefault="002F0422" w:rsidP="00B31022">
            <w:pPr>
              <w:rPr>
                <w:rFonts w:ascii="Calibri" w:hAnsi="Calibri" w:cs="Arial"/>
                <w:b/>
                <w:color w:val="000000"/>
                <w:sz w:val="22"/>
                <w:szCs w:val="22"/>
              </w:rPr>
            </w:pPr>
            <w:r w:rsidRPr="001258E7">
              <w:rPr>
                <w:rFonts w:ascii="Calibri" w:hAnsi="Calibri" w:cs="Arial"/>
                <w:b/>
                <w:color w:val="000000"/>
                <w:sz w:val="22"/>
                <w:szCs w:val="22"/>
              </w:rPr>
              <w:t>INFORMATIONS SUR LE DIPLÔME DE MAÎTRISE</w:t>
            </w:r>
          </w:p>
          <w:p w14:paraId="6E618CB9" w14:textId="77777777" w:rsidR="002F0422" w:rsidRPr="001258E7" w:rsidRDefault="002F0422" w:rsidP="00B31022">
            <w:pPr>
              <w:rPr>
                <w:rFonts w:ascii="Calibri" w:hAnsi="Calibri" w:cs="Arial"/>
                <w:color w:val="000000"/>
                <w:sz w:val="22"/>
                <w:szCs w:val="22"/>
              </w:rPr>
            </w:pPr>
          </w:p>
        </w:tc>
      </w:tr>
      <w:tr w:rsidR="002F0422" w:rsidRPr="001258E7" w14:paraId="361CD1F3" w14:textId="77777777" w:rsidTr="00A07A22">
        <w:trPr>
          <w:trHeight w:hRule="exact" w:val="907"/>
          <w:jc w:val="center"/>
        </w:trPr>
        <w:tc>
          <w:tcPr>
            <w:tcW w:w="2610" w:type="pct"/>
            <w:tcMar>
              <w:top w:w="43" w:type="dxa"/>
              <w:left w:w="86" w:type="dxa"/>
              <w:bottom w:w="43" w:type="dxa"/>
              <w:right w:w="86" w:type="dxa"/>
            </w:tcMar>
            <w:vAlign w:val="center"/>
          </w:tcPr>
          <w:p w14:paraId="26E9338D" w14:textId="77777777" w:rsidR="002F0422" w:rsidRPr="001258E7" w:rsidRDefault="002F0422" w:rsidP="00B31022">
            <w:pPr>
              <w:spacing w:line="276" w:lineRule="auto"/>
              <w:rPr>
                <w:rFonts w:ascii="Calibri" w:hAnsi="Calibri" w:cs="Arial"/>
                <w:b/>
                <w:color w:val="000000"/>
                <w:sz w:val="22"/>
                <w:szCs w:val="22"/>
              </w:rPr>
            </w:pPr>
            <w:r w:rsidRPr="001258E7">
              <w:rPr>
                <w:rFonts w:ascii="Calibri" w:hAnsi="Calibri" w:cs="Arial"/>
                <w:b/>
                <w:color w:val="000000"/>
                <w:sz w:val="22"/>
                <w:szCs w:val="22"/>
              </w:rPr>
              <w:t>Discipline</w:t>
            </w:r>
          </w:p>
          <w:p w14:paraId="5B6B5D1F" w14:textId="77777777" w:rsidR="002F0422" w:rsidRPr="001258E7" w:rsidRDefault="002F0422" w:rsidP="00B31022">
            <w:pPr>
              <w:spacing w:line="276" w:lineRule="auto"/>
              <w:rPr>
                <w:rFonts w:ascii="Calibri" w:hAnsi="Calibri" w:cs="Arial"/>
                <w:b/>
                <w:color w:val="000000"/>
                <w:sz w:val="22"/>
                <w:szCs w:val="22"/>
              </w:rPr>
            </w:pPr>
            <w:r w:rsidRPr="001258E7">
              <w:rPr>
                <w:rFonts w:ascii="Calibri" w:hAnsi="Calibri" w:cs="Arial"/>
                <w:color w:val="000000"/>
                <w:sz w:val="22"/>
                <w:szCs w:val="22"/>
              </w:rPr>
              <w:fldChar w:fldCharType="begin">
                <w:ffData>
                  <w:name w:val=""/>
                  <w:enabled/>
                  <w:calcOnExit w:val="0"/>
                  <w:textInput>
                    <w:type w:val="number"/>
                    <w:maxLength w:val="2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p>
        </w:tc>
        <w:tc>
          <w:tcPr>
            <w:tcW w:w="2390" w:type="pct"/>
          </w:tcPr>
          <w:p w14:paraId="40E0513E" w14:textId="77777777" w:rsidR="002F0422" w:rsidRPr="001258E7" w:rsidRDefault="002F0422" w:rsidP="00B31022">
            <w:pPr>
              <w:spacing w:line="276" w:lineRule="auto"/>
              <w:rPr>
                <w:rFonts w:ascii="Calibri" w:eastAsia="Arial" w:hAnsi="Calibri" w:cs="Arial"/>
                <w:b/>
                <w:color w:val="000000"/>
                <w:sz w:val="22"/>
                <w:szCs w:val="22"/>
              </w:rPr>
            </w:pPr>
            <w:r w:rsidRPr="001258E7">
              <w:rPr>
                <w:rFonts w:ascii="Calibri" w:eastAsia="Arial" w:hAnsi="Calibri" w:cs="Arial"/>
                <w:b/>
                <w:color w:val="000000"/>
                <w:sz w:val="22"/>
                <w:szCs w:val="22"/>
              </w:rPr>
              <w:t>Nom de l’institution universitaire</w:t>
            </w:r>
          </w:p>
          <w:p w14:paraId="78998F56" w14:textId="77777777" w:rsidR="002F0422" w:rsidRPr="001258E7" w:rsidRDefault="002F0422" w:rsidP="00B31022">
            <w:pPr>
              <w:spacing w:line="276" w:lineRule="auto"/>
              <w:rPr>
                <w:rFonts w:ascii="Calibri" w:eastAsia="Arial" w:hAnsi="Calibri" w:cs="Arial"/>
                <w:b/>
                <w:color w:val="000000"/>
                <w:sz w:val="22"/>
                <w:szCs w:val="22"/>
              </w:rPr>
            </w:pPr>
            <w:r w:rsidRPr="001258E7">
              <w:rPr>
                <w:rFonts w:ascii="Calibri" w:eastAsia="Arial" w:hAnsi="Calibri" w:cs="Arial"/>
                <w:color w:val="000000"/>
                <w:sz w:val="22"/>
                <w:szCs w:val="22"/>
              </w:rPr>
              <w:fldChar w:fldCharType="begin">
                <w:ffData>
                  <w:name w:val=""/>
                  <w:enabled/>
                  <w:calcOnExit w:val="0"/>
                  <w:textInput>
                    <w:maxLength w:val="30"/>
                  </w:textInput>
                </w:ffData>
              </w:fldChar>
            </w:r>
            <w:r w:rsidRPr="001258E7">
              <w:rPr>
                <w:rFonts w:ascii="Calibri" w:eastAsia="Arial" w:hAnsi="Calibri" w:cs="Arial"/>
                <w:color w:val="000000"/>
                <w:sz w:val="22"/>
                <w:szCs w:val="22"/>
              </w:rPr>
              <w:instrText xml:space="preserve"> </w:instrText>
            </w:r>
            <w:r w:rsidR="00674FE8" w:rsidRPr="001258E7">
              <w:rPr>
                <w:rFonts w:ascii="Calibri" w:eastAsia="Arial" w:hAnsi="Calibri" w:cs="Arial"/>
                <w:color w:val="000000"/>
                <w:sz w:val="22"/>
                <w:szCs w:val="22"/>
              </w:rPr>
              <w:instrText>FORMTEXT</w:instrText>
            </w:r>
            <w:r w:rsidRPr="001258E7">
              <w:rPr>
                <w:rFonts w:ascii="Calibri" w:eastAsia="Arial" w:hAnsi="Calibri" w:cs="Arial"/>
                <w:color w:val="000000"/>
                <w:sz w:val="22"/>
                <w:szCs w:val="22"/>
              </w:rPr>
              <w:instrText xml:space="preserve"> </w:instrText>
            </w:r>
            <w:r w:rsidRPr="001258E7">
              <w:rPr>
                <w:rFonts w:ascii="Calibri" w:eastAsia="Arial" w:hAnsi="Calibri" w:cs="Arial"/>
                <w:color w:val="000000"/>
                <w:sz w:val="22"/>
                <w:szCs w:val="22"/>
              </w:rPr>
            </w:r>
            <w:r w:rsidRPr="001258E7">
              <w:rPr>
                <w:rFonts w:ascii="Calibri" w:eastAsia="Arial" w:hAnsi="Calibri" w:cs="Arial"/>
                <w:color w:val="000000"/>
                <w:sz w:val="22"/>
                <w:szCs w:val="22"/>
              </w:rPr>
              <w:fldChar w:fldCharType="separate"/>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color w:val="000000"/>
                <w:sz w:val="22"/>
                <w:szCs w:val="22"/>
              </w:rPr>
              <w:fldChar w:fldCharType="end"/>
            </w:r>
          </w:p>
        </w:tc>
      </w:tr>
      <w:tr w:rsidR="002F0422" w:rsidRPr="001258E7" w14:paraId="01EA3CEA" w14:textId="77777777" w:rsidTr="00A07A22">
        <w:trPr>
          <w:trHeight w:hRule="exact" w:val="907"/>
          <w:jc w:val="center"/>
        </w:trPr>
        <w:tc>
          <w:tcPr>
            <w:tcW w:w="2610" w:type="pct"/>
            <w:tcMar>
              <w:top w:w="43" w:type="dxa"/>
              <w:left w:w="86" w:type="dxa"/>
              <w:bottom w:w="43" w:type="dxa"/>
              <w:right w:w="86" w:type="dxa"/>
            </w:tcMar>
            <w:vAlign w:val="center"/>
          </w:tcPr>
          <w:p w14:paraId="6DF99828" w14:textId="77777777" w:rsidR="00D34F30" w:rsidRPr="001A5CED" w:rsidRDefault="00D34F30" w:rsidP="00D34F30">
            <w:pPr>
              <w:spacing w:line="276" w:lineRule="auto"/>
              <w:rPr>
                <w:rFonts w:ascii="Calibri" w:eastAsia="Arial" w:hAnsi="Calibri" w:cs="Arial"/>
                <w:b/>
                <w:color w:val="000000"/>
                <w:spacing w:val="2"/>
                <w:sz w:val="22"/>
                <w:szCs w:val="22"/>
              </w:rPr>
            </w:pPr>
            <w:r w:rsidRPr="001258E7">
              <w:rPr>
                <w:rFonts w:ascii="Calibri" w:eastAsia="Arial" w:hAnsi="Calibri" w:cs="Arial"/>
                <w:b/>
                <w:color w:val="000000"/>
                <w:spacing w:val="2"/>
                <w:sz w:val="22"/>
                <w:szCs w:val="22"/>
              </w:rPr>
              <w:t>D</w:t>
            </w:r>
            <w:r w:rsidRPr="001A5CED">
              <w:rPr>
                <w:rFonts w:ascii="Calibri" w:eastAsia="Arial" w:hAnsi="Calibri" w:cs="Arial"/>
                <w:b/>
                <w:color w:val="000000"/>
                <w:spacing w:val="2"/>
                <w:sz w:val="22"/>
                <w:szCs w:val="22"/>
              </w:rPr>
              <w:t xml:space="preserve">irection </w:t>
            </w:r>
          </w:p>
          <w:p w14:paraId="7D5B24CF" w14:textId="77777777" w:rsidR="002F0422" w:rsidRPr="001258E7" w:rsidRDefault="002F0422" w:rsidP="00B31022">
            <w:pPr>
              <w:spacing w:line="276" w:lineRule="auto"/>
              <w:rPr>
                <w:rFonts w:ascii="Calibri" w:hAnsi="Calibri" w:cs="Arial"/>
                <w:b/>
                <w:color w:val="000000"/>
                <w:sz w:val="22"/>
                <w:szCs w:val="22"/>
              </w:rPr>
            </w:pPr>
            <w:r w:rsidRPr="001258E7">
              <w:rPr>
                <w:rFonts w:ascii="Calibri" w:eastAsia="Arial" w:hAnsi="Calibri" w:cs="Arial"/>
                <w:color w:val="000000"/>
                <w:sz w:val="22"/>
                <w:szCs w:val="22"/>
              </w:rPr>
              <w:fldChar w:fldCharType="begin">
                <w:ffData>
                  <w:name w:val=""/>
                  <w:enabled/>
                  <w:calcOnExit w:val="0"/>
                  <w:textInput>
                    <w:maxLength w:val="30"/>
                  </w:textInput>
                </w:ffData>
              </w:fldChar>
            </w:r>
            <w:r w:rsidRPr="001258E7">
              <w:rPr>
                <w:rFonts w:ascii="Calibri" w:eastAsia="Arial" w:hAnsi="Calibri" w:cs="Arial"/>
                <w:color w:val="000000"/>
                <w:sz w:val="22"/>
                <w:szCs w:val="22"/>
              </w:rPr>
              <w:instrText xml:space="preserve"> </w:instrText>
            </w:r>
            <w:r w:rsidR="00674FE8" w:rsidRPr="001258E7">
              <w:rPr>
                <w:rFonts w:ascii="Calibri" w:eastAsia="Arial" w:hAnsi="Calibri" w:cs="Arial"/>
                <w:color w:val="000000"/>
                <w:sz w:val="22"/>
                <w:szCs w:val="22"/>
              </w:rPr>
              <w:instrText>FORMTEXT</w:instrText>
            </w:r>
            <w:r w:rsidRPr="001258E7">
              <w:rPr>
                <w:rFonts w:ascii="Calibri" w:eastAsia="Arial" w:hAnsi="Calibri" w:cs="Arial"/>
                <w:color w:val="000000"/>
                <w:sz w:val="22"/>
                <w:szCs w:val="22"/>
              </w:rPr>
              <w:instrText xml:space="preserve"> </w:instrText>
            </w:r>
            <w:r w:rsidRPr="001258E7">
              <w:rPr>
                <w:rFonts w:ascii="Calibri" w:eastAsia="Arial" w:hAnsi="Calibri" w:cs="Arial"/>
                <w:color w:val="000000"/>
                <w:sz w:val="22"/>
                <w:szCs w:val="22"/>
              </w:rPr>
            </w:r>
            <w:r w:rsidRPr="001258E7">
              <w:rPr>
                <w:rFonts w:ascii="Calibri" w:eastAsia="Arial" w:hAnsi="Calibri" w:cs="Arial"/>
                <w:color w:val="000000"/>
                <w:sz w:val="22"/>
                <w:szCs w:val="22"/>
              </w:rPr>
              <w:fldChar w:fldCharType="separate"/>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color w:val="000000"/>
                <w:sz w:val="22"/>
                <w:szCs w:val="22"/>
              </w:rPr>
              <w:fldChar w:fldCharType="end"/>
            </w:r>
          </w:p>
        </w:tc>
        <w:tc>
          <w:tcPr>
            <w:tcW w:w="2390" w:type="pct"/>
          </w:tcPr>
          <w:p w14:paraId="2CA0198E" w14:textId="479303A6" w:rsidR="002F0422" w:rsidRPr="001258E7" w:rsidRDefault="0047355F" w:rsidP="00B31022">
            <w:pPr>
              <w:spacing w:line="276" w:lineRule="auto"/>
              <w:rPr>
                <w:rFonts w:ascii="Calibri" w:eastAsia="Arial" w:hAnsi="Calibri" w:cs="Arial"/>
                <w:b/>
                <w:color w:val="000000"/>
                <w:sz w:val="22"/>
                <w:szCs w:val="22"/>
              </w:rPr>
            </w:pPr>
            <w:r w:rsidRPr="001258E7">
              <w:rPr>
                <w:rFonts w:ascii="Calibri" w:eastAsia="Arial" w:hAnsi="Calibri" w:cs="Arial"/>
                <w:b/>
                <w:color w:val="000000"/>
                <w:sz w:val="22"/>
                <w:szCs w:val="22"/>
              </w:rPr>
              <w:t>Codirection</w:t>
            </w:r>
            <w:r w:rsidR="002F0422" w:rsidRPr="001258E7">
              <w:rPr>
                <w:rFonts w:ascii="Calibri" w:eastAsia="Arial" w:hAnsi="Calibri" w:cs="Arial"/>
                <w:b/>
                <w:color w:val="000000"/>
                <w:sz w:val="22"/>
                <w:szCs w:val="22"/>
              </w:rPr>
              <w:t xml:space="preserve"> </w:t>
            </w:r>
          </w:p>
          <w:p w14:paraId="150115E9" w14:textId="77777777" w:rsidR="002F0422" w:rsidRPr="001258E7" w:rsidRDefault="002F0422" w:rsidP="00B31022">
            <w:pPr>
              <w:spacing w:line="276" w:lineRule="auto"/>
              <w:rPr>
                <w:rFonts w:ascii="Calibri" w:hAnsi="Calibri" w:cs="Arial"/>
                <w:color w:val="000000"/>
                <w:sz w:val="22"/>
                <w:szCs w:val="22"/>
              </w:rPr>
            </w:pPr>
            <w:r w:rsidRPr="001258E7">
              <w:rPr>
                <w:rFonts w:ascii="Calibri" w:hAnsi="Calibri" w:cs="Arial"/>
                <w:color w:val="000000"/>
                <w:sz w:val="22"/>
                <w:szCs w:val="22"/>
              </w:rPr>
              <w:t>(</w:t>
            </w:r>
            <w:proofErr w:type="gramStart"/>
            <w:r w:rsidRPr="001258E7">
              <w:rPr>
                <w:rFonts w:ascii="Calibri" w:hAnsi="Calibri" w:cs="Arial"/>
                <w:color w:val="000000"/>
                <w:sz w:val="22"/>
                <w:szCs w:val="22"/>
              </w:rPr>
              <w:t>si</w:t>
            </w:r>
            <w:proofErr w:type="gramEnd"/>
            <w:r w:rsidRPr="001258E7">
              <w:rPr>
                <w:rFonts w:ascii="Calibri" w:hAnsi="Calibri" w:cs="Arial"/>
                <w:color w:val="000000"/>
                <w:sz w:val="22"/>
                <w:szCs w:val="22"/>
              </w:rPr>
              <w:t xml:space="preserve"> applicable)</w:t>
            </w:r>
          </w:p>
          <w:p w14:paraId="65B23D65" w14:textId="77777777" w:rsidR="002F0422" w:rsidRPr="001258E7" w:rsidRDefault="002F0422" w:rsidP="00B31022">
            <w:pPr>
              <w:spacing w:line="276" w:lineRule="auto"/>
              <w:rPr>
                <w:rFonts w:ascii="Calibri" w:hAnsi="Calibri" w:cs="Arial"/>
                <w:b/>
                <w:color w:val="000000"/>
                <w:sz w:val="22"/>
                <w:szCs w:val="22"/>
              </w:rPr>
            </w:pPr>
            <w:r w:rsidRPr="001258E7">
              <w:rPr>
                <w:rFonts w:ascii="Calibri" w:eastAsia="Arial" w:hAnsi="Calibri" w:cs="Arial"/>
                <w:color w:val="000000"/>
                <w:sz w:val="22"/>
                <w:szCs w:val="22"/>
              </w:rPr>
              <w:fldChar w:fldCharType="begin">
                <w:ffData>
                  <w:name w:val=""/>
                  <w:enabled/>
                  <w:calcOnExit w:val="0"/>
                  <w:textInput>
                    <w:maxLength w:val="30"/>
                  </w:textInput>
                </w:ffData>
              </w:fldChar>
            </w:r>
            <w:r w:rsidRPr="001258E7">
              <w:rPr>
                <w:rFonts w:ascii="Calibri" w:eastAsia="Arial" w:hAnsi="Calibri" w:cs="Arial"/>
                <w:color w:val="000000"/>
                <w:sz w:val="22"/>
                <w:szCs w:val="22"/>
              </w:rPr>
              <w:instrText xml:space="preserve"> </w:instrText>
            </w:r>
            <w:r w:rsidR="00674FE8" w:rsidRPr="001258E7">
              <w:rPr>
                <w:rFonts w:ascii="Calibri" w:eastAsia="Arial" w:hAnsi="Calibri" w:cs="Arial"/>
                <w:color w:val="000000"/>
                <w:sz w:val="22"/>
                <w:szCs w:val="22"/>
              </w:rPr>
              <w:instrText>FORMTEXT</w:instrText>
            </w:r>
            <w:r w:rsidRPr="001258E7">
              <w:rPr>
                <w:rFonts w:ascii="Calibri" w:eastAsia="Arial" w:hAnsi="Calibri" w:cs="Arial"/>
                <w:color w:val="000000"/>
                <w:sz w:val="22"/>
                <w:szCs w:val="22"/>
              </w:rPr>
              <w:instrText xml:space="preserve"> </w:instrText>
            </w:r>
            <w:r w:rsidRPr="001258E7">
              <w:rPr>
                <w:rFonts w:ascii="Calibri" w:eastAsia="Arial" w:hAnsi="Calibri" w:cs="Arial"/>
                <w:color w:val="000000"/>
                <w:sz w:val="22"/>
                <w:szCs w:val="22"/>
              </w:rPr>
            </w:r>
            <w:r w:rsidRPr="001258E7">
              <w:rPr>
                <w:rFonts w:ascii="Calibri" w:eastAsia="Arial" w:hAnsi="Calibri" w:cs="Arial"/>
                <w:color w:val="000000"/>
                <w:sz w:val="22"/>
                <w:szCs w:val="22"/>
              </w:rPr>
              <w:fldChar w:fldCharType="separate"/>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noProof/>
                <w:color w:val="000000"/>
                <w:sz w:val="22"/>
                <w:szCs w:val="22"/>
              </w:rPr>
              <w:t> </w:t>
            </w:r>
            <w:r w:rsidRPr="001258E7">
              <w:rPr>
                <w:rFonts w:ascii="Calibri" w:eastAsia="Arial" w:hAnsi="Calibri" w:cs="Arial"/>
                <w:color w:val="000000"/>
                <w:sz w:val="22"/>
                <w:szCs w:val="22"/>
              </w:rPr>
              <w:fldChar w:fldCharType="end"/>
            </w:r>
          </w:p>
        </w:tc>
      </w:tr>
      <w:tr w:rsidR="002F0422" w:rsidRPr="001258E7" w14:paraId="212C0D86" w14:textId="77777777" w:rsidTr="00A07A22">
        <w:trPr>
          <w:trHeight w:hRule="exact" w:val="907"/>
          <w:jc w:val="center"/>
        </w:trPr>
        <w:tc>
          <w:tcPr>
            <w:tcW w:w="5000" w:type="pct"/>
            <w:gridSpan w:val="2"/>
            <w:tcMar>
              <w:top w:w="43" w:type="dxa"/>
              <w:left w:w="86" w:type="dxa"/>
              <w:bottom w:w="43" w:type="dxa"/>
              <w:right w:w="86" w:type="dxa"/>
            </w:tcMar>
            <w:vAlign w:val="center"/>
          </w:tcPr>
          <w:p w14:paraId="122F7BBB" w14:textId="77777777" w:rsidR="002F0422" w:rsidRPr="001258E7" w:rsidRDefault="002F0422" w:rsidP="00B31022">
            <w:pPr>
              <w:spacing w:line="276" w:lineRule="auto"/>
              <w:rPr>
                <w:rFonts w:ascii="Calibri" w:hAnsi="Calibri" w:cs="Arial"/>
                <w:color w:val="000000"/>
                <w:sz w:val="22"/>
                <w:szCs w:val="22"/>
              </w:rPr>
            </w:pPr>
            <w:r w:rsidRPr="001258E7">
              <w:rPr>
                <w:rFonts w:ascii="Calibri" w:hAnsi="Calibri" w:cs="Arial"/>
                <w:b/>
                <w:color w:val="000000"/>
                <w:sz w:val="22"/>
                <w:szCs w:val="22"/>
              </w:rPr>
              <w:t xml:space="preserve">Date d’obtention du diplôme de maîtrise </w:t>
            </w:r>
            <w:r w:rsidRPr="001258E7">
              <w:rPr>
                <w:rFonts w:ascii="Calibri" w:hAnsi="Calibri" w:cs="Arial"/>
                <w:b/>
                <w:color w:val="000000"/>
                <w:sz w:val="22"/>
                <w:szCs w:val="22"/>
              </w:rPr>
              <w:br/>
            </w:r>
            <w:r w:rsidRPr="001258E7">
              <w:rPr>
                <w:rFonts w:ascii="Calibri" w:hAnsi="Calibri" w:cs="Arial"/>
                <w:color w:val="000000"/>
                <w:sz w:val="22"/>
                <w:szCs w:val="22"/>
              </w:rPr>
              <w:t>(JJ-MM-AA)</w:t>
            </w:r>
          </w:p>
          <w:p w14:paraId="42AA7A8B" w14:textId="77777777" w:rsidR="002F0422" w:rsidRPr="001258E7" w:rsidRDefault="002F0422" w:rsidP="00B31022">
            <w:pPr>
              <w:spacing w:line="276" w:lineRule="auto"/>
              <w:rPr>
                <w:rFonts w:ascii="Calibri" w:eastAsia="Arial" w:hAnsi="Calibri" w:cs="Arial"/>
                <w:b/>
                <w:color w:val="000000"/>
                <w:sz w:val="22"/>
                <w:szCs w:val="22"/>
              </w:rPr>
            </w:pPr>
            <w:r w:rsidRPr="001258E7">
              <w:rPr>
                <w:rFonts w:ascii="Calibri" w:hAnsi="Calibri" w:cs="Arial"/>
                <w:color w:val="000000"/>
                <w:sz w:val="22"/>
                <w:szCs w:val="22"/>
              </w:rPr>
              <w:fldChar w:fldCharType="begin">
                <w:ffData>
                  <w:name w:val=""/>
                  <w:enabled/>
                  <w:calcOnExit w:val="0"/>
                  <w:textInput>
                    <w:type w:val="number"/>
                    <w:maxLength w:val="2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p>
        </w:tc>
      </w:tr>
      <w:tr w:rsidR="002F0422" w:rsidRPr="001258E7" w14:paraId="6FA590F7" w14:textId="77777777" w:rsidTr="00A07A22">
        <w:trPr>
          <w:trHeight w:val="397"/>
          <w:jc w:val="center"/>
        </w:trPr>
        <w:tc>
          <w:tcPr>
            <w:tcW w:w="5000" w:type="pct"/>
            <w:gridSpan w:val="2"/>
            <w:tcBorders>
              <w:top w:val="single" w:sz="4" w:space="0" w:color="C0C0C0"/>
              <w:left w:val="single" w:sz="4" w:space="0" w:color="C0C0C0"/>
              <w:bottom w:val="single" w:sz="4" w:space="0" w:color="C0C0C0"/>
              <w:right w:val="single" w:sz="4" w:space="0" w:color="C0C0C0"/>
            </w:tcBorders>
            <w:tcMar>
              <w:top w:w="43" w:type="dxa"/>
              <w:left w:w="86" w:type="dxa"/>
              <w:bottom w:w="29" w:type="dxa"/>
              <w:right w:w="86" w:type="dxa"/>
            </w:tcMar>
            <w:vAlign w:val="center"/>
          </w:tcPr>
          <w:p w14:paraId="320F9E27" w14:textId="77777777" w:rsidR="002F0422" w:rsidRPr="001258E7" w:rsidRDefault="002F0422" w:rsidP="00B31022">
            <w:pPr>
              <w:tabs>
                <w:tab w:val="left" w:pos="216"/>
              </w:tabs>
              <w:spacing w:after="60" w:line="276" w:lineRule="auto"/>
              <w:rPr>
                <w:rFonts w:ascii="Calibri" w:eastAsia="Arial" w:hAnsi="Calibri" w:cs="Arial"/>
                <w:color w:val="231F20"/>
                <w:sz w:val="22"/>
                <w:szCs w:val="22"/>
              </w:rPr>
            </w:pPr>
            <w:r w:rsidRPr="001258E7">
              <w:rPr>
                <w:rFonts w:ascii="Calibri" w:eastAsia="Arial" w:hAnsi="Calibri" w:cs="Arial"/>
                <w:b/>
                <w:sz w:val="22"/>
                <w:szCs w:val="22"/>
              </w:rPr>
              <w:t>Titre du mémoire</w:t>
            </w:r>
          </w:p>
          <w:p w14:paraId="1C331B28" w14:textId="77777777" w:rsidR="002F0422" w:rsidRPr="001258E7" w:rsidRDefault="002F0422" w:rsidP="00B31022">
            <w:pPr>
              <w:tabs>
                <w:tab w:val="left" w:pos="216"/>
              </w:tabs>
              <w:spacing w:after="60" w:line="276" w:lineRule="auto"/>
              <w:rPr>
                <w:rFonts w:ascii="Calibri" w:eastAsia="Arial" w:hAnsi="Calibri" w:cs="Arial"/>
                <w:color w:val="231F20"/>
                <w:sz w:val="22"/>
                <w:szCs w:val="22"/>
              </w:rPr>
            </w:pPr>
            <w:r w:rsidRPr="001258E7">
              <w:rPr>
                <w:rFonts w:ascii="Calibri" w:eastAsia="Arial" w:hAnsi="Calibri" w:cs="Arial"/>
                <w:color w:val="231F20"/>
                <w:sz w:val="22"/>
                <w:szCs w:val="22"/>
              </w:rPr>
              <w:fldChar w:fldCharType="begin">
                <w:ffData>
                  <w:name w:val=""/>
                  <w:enabled/>
                  <w:calcOnExit w:val="0"/>
                  <w:textInput>
                    <w:maxLength w:val="750"/>
                  </w:textInput>
                </w:ffData>
              </w:fldChar>
            </w:r>
            <w:r w:rsidRPr="001258E7">
              <w:rPr>
                <w:rFonts w:ascii="Calibri" w:eastAsia="Arial" w:hAnsi="Calibri" w:cs="Arial"/>
                <w:color w:val="231F20"/>
                <w:sz w:val="22"/>
                <w:szCs w:val="22"/>
              </w:rPr>
              <w:instrText xml:space="preserve"> </w:instrText>
            </w:r>
            <w:r w:rsidR="00674FE8" w:rsidRPr="001258E7">
              <w:rPr>
                <w:rFonts w:ascii="Calibri" w:eastAsia="Arial" w:hAnsi="Calibri" w:cs="Arial"/>
                <w:color w:val="231F20"/>
                <w:sz w:val="22"/>
                <w:szCs w:val="22"/>
              </w:rPr>
              <w:instrText>FORMTEXT</w:instrText>
            </w:r>
            <w:r w:rsidRPr="001258E7">
              <w:rPr>
                <w:rFonts w:ascii="Calibri" w:eastAsia="Arial" w:hAnsi="Calibri" w:cs="Arial"/>
                <w:color w:val="231F20"/>
                <w:sz w:val="22"/>
                <w:szCs w:val="22"/>
              </w:rPr>
              <w:instrText xml:space="preserve"> </w:instrText>
            </w:r>
            <w:r w:rsidRPr="001258E7">
              <w:rPr>
                <w:rFonts w:ascii="Calibri" w:eastAsia="Arial" w:hAnsi="Calibri" w:cs="Arial"/>
                <w:color w:val="231F20"/>
                <w:sz w:val="22"/>
                <w:szCs w:val="22"/>
              </w:rPr>
            </w:r>
            <w:r w:rsidRPr="001258E7">
              <w:rPr>
                <w:rFonts w:ascii="Calibri" w:eastAsia="Arial" w:hAnsi="Calibri" w:cs="Arial"/>
                <w:color w:val="231F20"/>
                <w:sz w:val="22"/>
                <w:szCs w:val="22"/>
              </w:rPr>
              <w:fldChar w:fldCharType="separate"/>
            </w:r>
            <w:r w:rsidRPr="001258E7">
              <w:rPr>
                <w:rFonts w:ascii="Calibri" w:eastAsia="Arial" w:hAnsi="Calibri" w:cs="Arial"/>
                <w:noProof/>
                <w:color w:val="231F20"/>
                <w:sz w:val="22"/>
                <w:szCs w:val="22"/>
              </w:rPr>
              <w:t> </w:t>
            </w:r>
            <w:r w:rsidRPr="001258E7">
              <w:rPr>
                <w:rFonts w:ascii="Calibri" w:eastAsia="Arial" w:hAnsi="Calibri" w:cs="Arial"/>
                <w:noProof/>
                <w:color w:val="231F20"/>
                <w:sz w:val="22"/>
                <w:szCs w:val="22"/>
              </w:rPr>
              <w:t> </w:t>
            </w:r>
            <w:r w:rsidRPr="001258E7">
              <w:rPr>
                <w:rFonts w:ascii="Calibri" w:eastAsia="Arial" w:hAnsi="Calibri" w:cs="Arial"/>
                <w:noProof/>
                <w:color w:val="231F20"/>
                <w:sz w:val="22"/>
                <w:szCs w:val="22"/>
              </w:rPr>
              <w:t> </w:t>
            </w:r>
            <w:r w:rsidRPr="001258E7">
              <w:rPr>
                <w:rFonts w:ascii="Calibri" w:eastAsia="Arial" w:hAnsi="Calibri" w:cs="Arial"/>
                <w:noProof/>
                <w:color w:val="231F20"/>
                <w:sz w:val="22"/>
                <w:szCs w:val="22"/>
              </w:rPr>
              <w:t> </w:t>
            </w:r>
            <w:r w:rsidRPr="001258E7">
              <w:rPr>
                <w:rFonts w:ascii="Calibri" w:eastAsia="Arial" w:hAnsi="Calibri" w:cs="Arial"/>
                <w:noProof/>
                <w:color w:val="231F20"/>
                <w:sz w:val="22"/>
                <w:szCs w:val="22"/>
              </w:rPr>
              <w:t> </w:t>
            </w:r>
            <w:r w:rsidRPr="001258E7">
              <w:rPr>
                <w:rFonts w:ascii="Calibri" w:eastAsia="Arial" w:hAnsi="Calibri" w:cs="Arial"/>
                <w:color w:val="231F20"/>
                <w:sz w:val="22"/>
                <w:szCs w:val="22"/>
              </w:rPr>
              <w:fldChar w:fldCharType="end"/>
            </w:r>
          </w:p>
        </w:tc>
      </w:tr>
    </w:tbl>
    <w:p w14:paraId="3DB73FDA" w14:textId="77777777" w:rsidR="002F0422" w:rsidRDefault="002F0422" w:rsidP="002F0422">
      <w:pPr>
        <w:pStyle w:val="Corpsdetexte"/>
        <w:kinsoku w:val="0"/>
        <w:overflowPunct w:val="0"/>
        <w:spacing w:before="6"/>
        <w:ind w:left="0" w:firstLine="142"/>
        <w:rPr>
          <w:rFonts w:ascii="Times New Roman" w:hAnsi="Times New Roman" w:cs="Times New Roman"/>
          <w:sz w:val="22"/>
          <w:szCs w:val="22"/>
        </w:rPr>
      </w:pPr>
    </w:p>
    <w:tbl>
      <w:tblPr>
        <w:tblW w:w="9801"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00"/>
        <w:gridCol w:w="4801"/>
      </w:tblGrid>
      <w:tr w:rsidR="002F0422" w:rsidRPr="001258E7" w14:paraId="7C59EBB2" w14:textId="77777777" w:rsidTr="00A07A22">
        <w:trPr>
          <w:trHeight w:hRule="exact" w:val="397"/>
          <w:jc w:val="center"/>
        </w:trPr>
        <w:tc>
          <w:tcPr>
            <w:tcW w:w="5000" w:type="pct"/>
            <w:gridSpan w:val="2"/>
            <w:shd w:val="clear" w:color="auto" w:fill="D9D9D9"/>
            <w:tcMar>
              <w:top w:w="43" w:type="dxa"/>
              <w:left w:w="86" w:type="dxa"/>
              <w:bottom w:w="43" w:type="dxa"/>
              <w:right w:w="86" w:type="dxa"/>
            </w:tcMar>
            <w:vAlign w:val="center"/>
          </w:tcPr>
          <w:p w14:paraId="3A196C3B" w14:textId="77777777" w:rsidR="002F0422" w:rsidRPr="001258E7" w:rsidRDefault="002F0422" w:rsidP="00B31022">
            <w:pPr>
              <w:rPr>
                <w:rFonts w:ascii="Calibri" w:hAnsi="Calibri" w:cs="Arial"/>
                <w:color w:val="000000"/>
                <w:sz w:val="22"/>
                <w:szCs w:val="22"/>
              </w:rPr>
            </w:pPr>
            <w:r w:rsidRPr="001258E7">
              <w:rPr>
                <w:rFonts w:ascii="Calibri" w:hAnsi="Calibri" w:cs="Arial"/>
                <w:b/>
                <w:color w:val="000000"/>
                <w:sz w:val="22"/>
                <w:szCs w:val="22"/>
              </w:rPr>
              <w:t>INFORMATIONS SUR LES ÉTUDES DOCTORALES</w:t>
            </w:r>
          </w:p>
        </w:tc>
      </w:tr>
      <w:tr w:rsidR="002F0422" w:rsidRPr="001258E7" w14:paraId="2558D9FB" w14:textId="77777777" w:rsidTr="00A07A22">
        <w:trPr>
          <w:trHeight w:hRule="exact" w:val="624"/>
          <w:jc w:val="center"/>
        </w:trPr>
        <w:tc>
          <w:tcPr>
            <w:tcW w:w="2551" w:type="pct"/>
            <w:tcMar>
              <w:top w:w="43" w:type="dxa"/>
              <w:left w:w="86" w:type="dxa"/>
              <w:bottom w:w="43" w:type="dxa"/>
              <w:right w:w="86" w:type="dxa"/>
            </w:tcMar>
            <w:vAlign w:val="center"/>
          </w:tcPr>
          <w:p w14:paraId="20B40AD2" w14:textId="1154942F" w:rsidR="002F0422" w:rsidRPr="001258E7" w:rsidRDefault="002F0422" w:rsidP="00B31022">
            <w:pPr>
              <w:spacing w:line="276" w:lineRule="auto"/>
              <w:rPr>
                <w:rFonts w:ascii="Calibri" w:eastAsia="Arial" w:hAnsi="Calibri" w:cs="Arial"/>
                <w:b/>
                <w:color w:val="000000"/>
                <w:sz w:val="22"/>
                <w:szCs w:val="22"/>
              </w:rPr>
            </w:pPr>
            <w:r w:rsidRPr="001258E7">
              <w:rPr>
                <w:rFonts w:ascii="Calibri" w:eastAsia="Arial" w:hAnsi="Calibri" w:cs="Arial"/>
                <w:b/>
                <w:color w:val="000000"/>
                <w:sz w:val="22"/>
                <w:szCs w:val="22"/>
              </w:rPr>
              <w:t xml:space="preserve">Nom de l’institution universitaire </w:t>
            </w:r>
          </w:p>
          <w:p w14:paraId="360FD735" w14:textId="5FB953AB" w:rsidR="002F0422" w:rsidRPr="001258E7" w:rsidRDefault="0065016C" w:rsidP="00B31022">
            <w:pPr>
              <w:spacing w:line="276" w:lineRule="auto"/>
              <w:rPr>
                <w:rFonts w:ascii="Calibri" w:eastAsia="Arial" w:hAnsi="Calibri" w:cs="Arial"/>
                <w:color w:val="000000"/>
                <w:sz w:val="22"/>
                <w:szCs w:val="22"/>
              </w:rPr>
            </w:pPr>
            <w:r w:rsidRPr="001258E7">
              <w:rPr>
                <w:rFonts w:ascii="Calibri" w:eastAsia="Arial" w:hAnsi="Calibri" w:cs="Arial"/>
                <w:b/>
                <w:bCs/>
                <w:color w:val="000000"/>
                <w:sz w:val="22"/>
                <w:szCs w:val="22"/>
              </w:rPr>
              <w:t>UQAM</w:t>
            </w:r>
            <w:r w:rsidRPr="001258E7">
              <w:rPr>
                <w:rFonts w:ascii="Calibri" w:eastAsia="Arial" w:hAnsi="Calibri" w:cs="Arial"/>
                <w:color w:val="000000"/>
                <w:sz w:val="22"/>
                <w:szCs w:val="22"/>
              </w:rPr>
              <w:t xml:space="preserve"> (</w:t>
            </w:r>
            <w:r w:rsidR="00C02370">
              <w:rPr>
                <w:rFonts w:ascii="Calibri" w:eastAsia="Arial" w:hAnsi="Calibri" w:cs="Arial"/>
                <w:color w:val="000000"/>
                <w:sz w:val="22"/>
                <w:szCs w:val="22"/>
              </w:rPr>
              <w:t>o</w:t>
            </w:r>
            <w:r w:rsidRPr="001258E7">
              <w:rPr>
                <w:rFonts w:ascii="Calibri" w:eastAsia="Arial" w:hAnsi="Calibri" w:cs="Arial"/>
                <w:color w:val="000000"/>
                <w:sz w:val="22"/>
                <w:szCs w:val="22"/>
              </w:rPr>
              <w:t>bligatoire)</w:t>
            </w:r>
          </w:p>
        </w:tc>
        <w:tc>
          <w:tcPr>
            <w:tcW w:w="2449" w:type="pct"/>
            <w:tcMar>
              <w:top w:w="43" w:type="dxa"/>
              <w:left w:w="86" w:type="dxa"/>
              <w:bottom w:w="43" w:type="dxa"/>
              <w:right w:w="86" w:type="dxa"/>
            </w:tcMar>
            <w:vAlign w:val="center"/>
          </w:tcPr>
          <w:p w14:paraId="18BFD995" w14:textId="77777777" w:rsidR="002F0422" w:rsidRPr="001258E7" w:rsidRDefault="002F0422" w:rsidP="00B31022">
            <w:pPr>
              <w:spacing w:line="276" w:lineRule="auto"/>
              <w:rPr>
                <w:rFonts w:ascii="Calibri" w:hAnsi="Calibri" w:cs="Arial"/>
                <w:b/>
                <w:color w:val="000000"/>
                <w:sz w:val="22"/>
                <w:szCs w:val="22"/>
              </w:rPr>
            </w:pPr>
            <w:r w:rsidRPr="001258E7">
              <w:rPr>
                <w:rFonts w:ascii="Calibri" w:hAnsi="Calibri" w:cs="Arial"/>
                <w:b/>
                <w:color w:val="000000"/>
                <w:sz w:val="22"/>
                <w:szCs w:val="22"/>
              </w:rPr>
              <w:t>Discipline</w:t>
            </w:r>
          </w:p>
          <w:p w14:paraId="130AEDFE" w14:textId="77777777" w:rsidR="002F0422" w:rsidRPr="001258E7" w:rsidRDefault="002F0422" w:rsidP="00B31022">
            <w:pPr>
              <w:spacing w:line="276" w:lineRule="auto"/>
              <w:rPr>
                <w:rFonts w:ascii="Calibri" w:hAnsi="Calibri" w:cs="Arial"/>
                <w:color w:val="000000"/>
                <w:sz w:val="22"/>
                <w:szCs w:val="22"/>
              </w:rPr>
            </w:pPr>
            <w:r w:rsidRPr="001258E7">
              <w:rPr>
                <w:rFonts w:ascii="Calibri" w:hAnsi="Calibri" w:cs="Arial"/>
                <w:color w:val="000000"/>
                <w:sz w:val="22"/>
                <w:szCs w:val="22"/>
              </w:rPr>
              <w:fldChar w:fldCharType="begin">
                <w:ffData>
                  <w:name w:val=""/>
                  <w:enabled/>
                  <w:calcOnExit w:val="0"/>
                  <w:textInput>
                    <w:maxLength w:val="3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p>
        </w:tc>
      </w:tr>
      <w:tr w:rsidR="002F0422" w:rsidRPr="001258E7" w14:paraId="6AA29105" w14:textId="77777777" w:rsidTr="00A07A22">
        <w:trPr>
          <w:trHeight w:hRule="exact" w:val="907"/>
          <w:jc w:val="center"/>
        </w:trPr>
        <w:tc>
          <w:tcPr>
            <w:tcW w:w="2551" w:type="pct"/>
            <w:tcMar>
              <w:top w:w="43" w:type="dxa"/>
              <w:left w:w="86" w:type="dxa"/>
              <w:bottom w:w="43" w:type="dxa"/>
              <w:right w:w="86" w:type="dxa"/>
            </w:tcMar>
            <w:vAlign w:val="center"/>
          </w:tcPr>
          <w:p w14:paraId="3C691A3A" w14:textId="77777777" w:rsidR="001258E7" w:rsidRPr="00D93556" w:rsidRDefault="001258E7" w:rsidP="001258E7">
            <w:pPr>
              <w:spacing w:line="276" w:lineRule="auto"/>
              <w:rPr>
                <w:rFonts w:ascii="Calibri" w:eastAsia="Arial" w:hAnsi="Calibri" w:cs="Arial"/>
                <w:b/>
                <w:color w:val="000000"/>
                <w:spacing w:val="2"/>
                <w:sz w:val="22"/>
                <w:szCs w:val="22"/>
              </w:rPr>
            </w:pPr>
            <w:r w:rsidRPr="00D93556">
              <w:rPr>
                <w:rFonts w:ascii="Calibri" w:eastAsia="Arial" w:hAnsi="Calibri" w:cs="Arial"/>
                <w:b/>
                <w:color w:val="000000"/>
                <w:spacing w:val="2"/>
                <w:sz w:val="22"/>
                <w:szCs w:val="22"/>
              </w:rPr>
              <w:t xml:space="preserve">Direction </w:t>
            </w:r>
          </w:p>
          <w:p w14:paraId="271FED1A" w14:textId="6CE1A55D" w:rsidR="001258E7" w:rsidRPr="00E43079" w:rsidRDefault="001258E7" w:rsidP="001258E7">
            <w:pPr>
              <w:spacing w:line="276" w:lineRule="auto"/>
              <w:rPr>
                <w:rFonts w:ascii="Calibri" w:eastAsia="Arial" w:hAnsi="Calibri" w:cs="Arial"/>
                <w:bCs/>
                <w:strike/>
                <w:color w:val="000000"/>
                <w:spacing w:val="2"/>
                <w:sz w:val="22"/>
                <w:szCs w:val="22"/>
              </w:rPr>
            </w:pPr>
          </w:p>
          <w:bookmarkStart w:id="9" w:name="Texte19"/>
          <w:p w14:paraId="46A651AB" w14:textId="77777777" w:rsidR="002F0422" w:rsidRPr="001258E7" w:rsidRDefault="002F0422" w:rsidP="00B31022">
            <w:pPr>
              <w:spacing w:line="276" w:lineRule="auto"/>
              <w:rPr>
                <w:rFonts w:ascii="Calibri" w:eastAsia="Arial" w:hAnsi="Calibri" w:cs="Arial"/>
                <w:color w:val="000000"/>
                <w:spacing w:val="2"/>
                <w:sz w:val="22"/>
                <w:szCs w:val="22"/>
              </w:rPr>
            </w:pPr>
            <w:r w:rsidRPr="001258E7">
              <w:rPr>
                <w:rFonts w:ascii="Calibri" w:eastAsia="Arial" w:hAnsi="Calibri" w:cs="Arial"/>
                <w:color w:val="000000"/>
                <w:spacing w:val="2"/>
                <w:sz w:val="22"/>
                <w:szCs w:val="22"/>
              </w:rPr>
              <w:fldChar w:fldCharType="begin">
                <w:ffData>
                  <w:name w:val="Texte19"/>
                  <w:enabled/>
                  <w:calcOnExit w:val="0"/>
                  <w:textInput>
                    <w:maxLength w:val="30"/>
                  </w:textInput>
                </w:ffData>
              </w:fldChar>
            </w:r>
            <w:r w:rsidRPr="001258E7">
              <w:rPr>
                <w:rFonts w:ascii="Calibri" w:eastAsia="Arial" w:hAnsi="Calibri" w:cs="Arial"/>
                <w:color w:val="000000"/>
                <w:spacing w:val="2"/>
                <w:sz w:val="22"/>
                <w:szCs w:val="22"/>
              </w:rPr>
              <w:instrText xml:space="preserve"> </w:instrText>
            </w:r>
            <w:r w:rsidR="00674FE8" w:rsidRPr="001258E7">
              <w:rPr>
                <w:rFonts w:ascii="Calibri" w:eastAsia="Arial" w:hAnsi="Calibri" w:cs="Arial"/>
                <w:color w:val="000000"/>
                <w:spacing w:val="2"/>
                <w:sz w:val="22"/>
                <w:szCs w:val="22"/>
              </w:rPr>
              <w:instrText>FORMTEXT</w:instrText>
            </w:r>
            <w:r w:rsidRPr="001258E7">
              <w:rPr>
                <w:rFonts w:ascii="Calibri" w:eastAsia="Arial" w:hAnsi="Calibri" w:cs="Arial"/>
                <w:color w:val="000000"/>
                <w:spacing w:val="2"/>
                <w:sz w:val="22"/>
                <w:szCs w:val="22"/>
              </w:rPr>
              <w:instrText xml:space="preserve"> </w:instrText>
            </w:r>
            <w:r w:rsidRPr="001258E7">
              <w:rPr>
                <w:rFonts w:ascii="Calibri" w:eastAsia="Arial" w:hAnsi="Calibri" w:cs="Arial"/>
                <w:color w:val="000000"/>
                <w:spacing w:val="2"/>
                <w:sz w:val="22"/>
                <w:szCs w:val="22"/>
              </w:rPr>
            </w:r>
            <w:r w:rsidRPr="001258E7">
              <w:rPr>
                <w:rFonts w:ascii="Calibri" w:eastAsia="Arial" w:hAnsi="Calibri" w:cs="Arial"/>
                <w:color w:val="000000"/>
                <w:spacing w:val="2"/>
                <w:sz w:val="22"/>
                <w:szCs w:val="22"/>
              </w:rPr>
              <w:fldChar w:fldCharType="separate"/>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color w:val="000000"/>
                <w:spacing w:val="2"/>
                <w:sz w:val="22"/>
                <w:szCs w:val="22"/>
              </w:rPr>
              <w:fldChar w:fldCharType="end"/>
            </w:r>
            <w:bookmarkEnd w:id="9"/>
          </w:p>
        </w:tc>
        <w:tc>
          <w:tcPr>
            <w:tcW w:w="2449" w:type="pct"/>
            <w:tcMar>
              <w:top w:w="43" w:type="dxa"/>
              <w:left w:w="86" w:type="dxa"/>
              <w:bottom w:w="43" w:type="dxa"/>
              <w:right w:w="86" w:type="dxa"/>
            </w:tcMar>
          </w:tcPr>
          <w:p w14:paraId="7597F3D8" w14:textId="21AEF5F7" w:rsidR="002F0422" w:rsidRPr="001258E7" w:rsidRDefault="0047355F" w:rsidP="00B31022">
            <w:pPr>
              <w:spacing w:line="276" w:lineRule="auto"/>
              <w:rPr>
                <w:rFonts w:ascii="Calibri" w:hAnsi="Calibri" w:cs="Arial"/>
                <w:color w:val="000000"/>
                <w:sz w:val="22"/>
                <w:szCs w:val="22"/>
              </w:rPr>
            </w:pPr>
            <w:r w:rsidRPr="001258E7">
              <w:rPr>
                <w:rFonts w:ascii="Calibri" w:hAnsi="Calibri" w:cs="Arial"/>
                <w:b/>
                <w:color w:val="000000"/>
                <w:sz w:val="22"/>
                <w:szCs w:val="22"/>
              </w:rPr>
              <w:t>Co</w:t>
            </w:r>
            <w:r w:rsidR="002F0422" w:rsidRPr="001258E7">
              <w:rPr>
                <w:rFonts w:ascii="Calibri" w:hAnsi="Calibri" w:cs="Arial"/>
                <w:b/>
                <w:color w:val="000000"/>
                <w:sz w:val="22"/>
                <w:szCs w:val="22"/>
              </w:rPr>
              <w:t xml:space="preserve">direction </w:t>
            </w:r>
          </w:p>
          <w:p w14:paraId="6172A6CB" w14:textId="77777777" w:rsidR="002F0422" w:rsidRPr="001258E7" w:rsidRDefault="002F0422" w:rsidP="00B31022">
            <w:pPr>
              <w:spacing w:line="276" w:lineRule="auto"/>
              <w:rPr>
                <w:rFonts w:ascii="Calibri" w:hAnsi="Calibri" w:cs="Arial"/>
                <w:color w:val="000000"/>
                <w:sz w:val="22"/>
                <w:szCs w:val="22"/>
              </w:rPr>
            </w:pPr>
            <w:r w:rsidRPr="001258E7">
              <w:rPr>
                <w:rFonts w:ascii="Calibri" w:hAnsi="Calibri" w:cs="Arial"/>
                <w:color w:val="000000"/>
                <w:sz w:val="22"/>
                <w:szCs w:val="22"/>
              </w:rPr>
              <w:t>(</w:t>
            </w:r>
            <w:proofErr w:type="gramStart"/>
            <w:r w:rsidRPr="001258E7">
              <w:rPr>
                <w:rFonts w:ascii="Calibri" w:hAnsi="Calibri" w:cs="Arial"/>
                <w:color w:val="000000"/>
                <w:sz w:val="22"/>
                <w:szCs w:val="22"/>
              </w:rPr>
              <w:t>si</w:t>
            </w:r>
            <w:proofErr w:type="gramEnd"/>
            <w:r w:rsidRPr="001258E7">
              <w:rPr>
                <w:rFonts w:ascii="Calibri" w:hAnsi="Calibri" w:cs="Arial"/>
                <w:color w:val="000000"/>
                <w:sz w:val="22"/>
                <w:szCs w:val="22"/>
              </w:rPr>
              <w:t xml:space="preserve"> applicable)</w:t>
            </w:r>
          </w:p>
          <w:p w14:paraId="0675A75F" w14:textId="77777777" w:rsidR="002F0422" w:rsidRPr="001258E7" w:rsidRDefault="002F0422" w:rsidP="00B31022">
            <w:pPr>
              <w:spacing w:line="276" w:lineRule="auto"/>
              <w:rPr>
                <w:rFonts w:ascii="Calibri" w:eastAsia="Arial" w:hAnsi="Calibri" w:cs="Arial"/>
                <w:color w:val="000000"/>
                <w:sz w:val="22"/>
                <w:szCs w:val="22"/>
              </w:rPr>
            </w:pPr>
            <w:r w:rsidRPr="001258E7">
              <w:rPr>
                <w:rFonts w:ascii="Calibri" w:hAnsi="Calibri" w:cs="Arial"/>
                <w:color w:val="000000"/>
                <w:sz w:val="22"/>
                <w:szCs w:val="22"/>
              </w:rPr>
              <w:fldChar w:fldCharType="begin">
                <w:ffData>
                  <w:name w:val=""/>
                  <w:enabled/>
                  <w:calcOnExit w:val="0"/>
                  <w:textInput>
                    <w:maxLength w:val="7"/>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p>
        </w:tc>
      </w:tr>
      <w:tr w:rsidR="002F0422" w:rsidRPr="001258E7" w14:paraId="65F7FEFB" w14:textId="77777777" w:rsidTr="00A07A22">
        <w:trPr>
          <w:trHeight w:hRule="exact" w:val="907"/>
          <w:jc w:val="center"/>
        </w:trPr>
        <w:tc>
          <w:tcPr>
            <w:tcW w:w="2551" w:type="pct"/>
            <w:tcMar>
              <w:top w:w="43" w:type="dxa"/>
              <w:left w:w="86" w:type="dxa"/>
              <w:bottom w:w="43" w:type="dxa"/>
              <w:right w:w="86" w:type="dxa"/>
            </w:tcMar>
            <w:vAlign w:val="center"/>
          </w:tcPr>
          <w:p w14:paraId="651B030F" w14:textId="16015BAC" w:rsidR="00A07A22" w:rsidRPr="006042A7" w:rsidRDefault="002F0422" w:rsidP="00B31022">
            <w:pPr>
              <w:spacing w:line="276" w:lineRule="auto"/>
              <w:rPr>
                <w:rFonts w:ascii="Calibri" w:eastAsia="Arial" w:hAnsi="Calibri" w:cs="Arial"/>
                <w:b/>
                <w:color w:val="000000"/>
                <w:spacing w:val="2"/>
                <w:sz w:val="22"/>
                <w:szCs w:val="22"/>
              </w:rPr>
            </w:pPr>
            <w:r w:rsidRPr="001258E7">
              <w:rPr>
                <w:rFonts w:ascii="Calibri" w:eastAsia="Arial" w:hAnsi="Calibri" w:cs="Arial"/>
                <w:b/>
                <w:color w:val="000000"/>
                <w:spacing w:val="2"/>
                <w:sz w:val="22"/>
                <w:szCs w:val="22"/>
              </w:rPr>
              <w:t>Date de l’entrée au doctorat</w:t>
            </w:r>
          </w:p>
          <w:p w14:paraId="58513F93" w14:textId="77777777" w:rsidR="002F0422" w:rsidRPr="001258E7" w:rsidRDefault="002F0422" w:rsidP="00B31022">
            <w:pPr>
              <w:spacing w:line="276" w:lineRule="auto"/>
              <w:rPr>
                <w:rFonts w:ascii="Calibri" w:hAnsi="Calibri" w:cs="Arial"/>
                <w:color w:val="000000"/>
                <w:sz w:val="22"/>
                <w:szCs w:val="22"/>
              </w:rPr>
            </w:pPr>
            <w:r w:rsidRPr="001258E7">
              <w:rPr>
                <w:rFonts w:ascii="Calibri" w:hAnsi="Calibri" w:cs="Arial"/>
                <w:color w:val="000000"/>
                <w:sz w:val="22"/>
                <w:szCs w:val="22"/>
              </w:rPr>
              <w:t>(JJ-MM-AA)</w:t>
            </w:r>
          </w:p>
          <w:p w14:paraId="4000BE2C" w14:textId="77777777" w:rsidR="002F0422" w:rsidRPr="001258E7" w:rsidRDefault="002F0422" w:rsidP="00B31022">
            <w:pPr>
              <w:spacing w:line="276" w:lineRule="auto"/>
              <w:rPr>
                <w:rFonts w:ascii="Calibri" w:eastAsia="Arial" w:hAnsi="Calibri" w:cs="Arial"/>
                <w:b/>
                <w:color w:val="000000"/>
                <w:spacing w:val="2"/>
                <w:sz w:val="22"/>
                <w:szCs w:val="22"/>
              </w:rPr>
            </w:pPr>
            <w:r w:rsidRPr="001258E7">
              <w:rPr>
                <w:rFonts w:ascii="Calibri" w:eastAsia="Arial" w:hAnsi="Calibri" w:cs="Arial"/>
                <w:color w:val="000000"/>
                <w:spacing w:val="2"/>
                <w:sz w:val="22"/>
                <w:szCs w:val="22"/>
              </w:rPr>
              <w:fldChar w:fldCharType="begin">
                <w:ffData>
                  <w:name w:val="Texte37"/>
                  <w:enabled/>
                  <w:calcOnExit w:val="0"/>
                  <w:textInput>
                    <w:maxLength w:val="20"/>
                  </w:textInput>
                </w:ffData>
              </w:fldChar>
            </w:r>
            <w:r w:rsidRPr="001258E7">
              <w:rPr>
                <w:rFonts w:ascii="Calibri" w:eastAsia="Arial" w:hAnsi="Calibri" w:cs="Arial"/>
                <w:color w:val="000000"/>
                <w:spacing w:val="2"/>
                <w:sz w:val="22"/>
                <w:szCs w:val="22"/>
              </w:rPr>
              <w:instrText xml:space="preserve"> </w:instrText>
            </w:r>
            <w:r w:rsidR="00674FE8" w:rsidRPr="001258E7">
              <w:rPr>
                <w:rFonts w:ascii="Calibri" w:eastAsia="Arial" w:hAnsi="Calibri" w:cs="Arial"/>
                <w:color w:val="000000"/>
                <w:spacing w:val="2"/>
                <w:sz w:val="22"/>
                <w:szCs w:val="22"/>
              </w:rPr>
              <w:instrText>FORMTEXT</w:instrText>
            </w:r>
            <w:r w:rsidRPr="001258E7">
              <w:rPr>
                <w:rFonts w:ascii="Calibri" w:eastAsia="Arial" w:hAnsi="Calibri" w:cs="Arial"/>
                <w:color w:val="000000"/>
                <w:spacing w:val="2"/>
                <w:sz w:val="22"/>
                <w:szCs w:val="22"/>
              </w:rPr>
              <w:instrText xml:space="preserve"> </w:instrText>
            </w:r>
            <w:r w:rsidRPr="001258E7">
              <w:rPr>
                <w:rFonts w:ascii="Calibri" w:eastAsia="Arial" w:hAnsi="Calibri" w:cs="Arial"/>
                <w:color w:val="000000"/>
                <w:spacing w:val="2"/>
                <w:sz w:val="22"/>
                <w:szCs w:val="22"/>
              </w:rPr>
            </w:r>
            <w:r w:rsidRPr="001258E7">
              <w:rPr>
                <w:rFonts w:ascii="Calibri" w:eastAsia="Arial" w:hAnsi="Calibri" w:cs="Arial"/>
                <w:color w:val="000000"/>
                <w:spacing w:val="2"/>
                <w:sz w:val="22"/>
                <w:szCs w:val="22"/>
              </w:rPr>
              <w:fldChar w:fldCharType="separate"/>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color w:val="000000"/>
                <w:spacing w:val="2"/>
                <w:sz w:val="22"/>
                <w:szCs w:val="22"/>
              </w:rPr>
              <w:fldChar w:fldCharType="end"/>
            </w:r>
          </w:p>
        </w:tc>
        <w:tc>
          <w:tcPr>
            <w:tcW w:w="2449" w:type="pct"/>
            <w:tcMar>
              <w:top w:w="43" w:type="dxa"/>
              <w:left w:w="86" w:type="dxa"/>
              <w:bottom w:w="43" w:type="dxa"/>
              <w:right w:w="86" w:type="dxa"/>
            </w:tcMar>
          </w:tcPr>
          <w:p w14:paraId="634AE668" w14:textId="4D268F8E" w:rsidR="00A07A22" w:rsidRPr="006042A7" w:rsidRDefault="002F0422" w:rsidP="00B31022">
            <w:pPr>
              <w:spacing w:line="276" w:lineRule="auto"/>
              <w:rPr>
                <w:rFonts w:ascii="Calibri" w:hAnsi="Calibri" w:cs="Arial"/>
                <w:b/>
                <w:color w:val="000000"/>
                <w:sz w:val="22"/>
                <w:szCs w:val="22"/>
              </w:rPr>
            </w:pPr>
            <w:r w:rsidRPr="001258E7">
              <w:rPr>
                <w:rFonts w:ascii="Calibri" w:hAnsi="Calibri" w:cs="Arial"/>
                <w:b/>
                <w:color w:val="000000"/>
                <w:sz w:val="22"/>
                <w:szCs w:val="22"/>
              </w:rPr>
              <w:t>Date estimée du dépôt de la thèse</w:t>
            </w:r>
          </w:p>
          <w:p w14:paraId="4B762063" w14:textId="77777777" w:rsidR="002F0422" w:rsidRPr="001258E7" w:rsidRDefault="002F0422" w:rsidP="00B31022">
            <w:pPr>
              <w:spacing w:line="276" w:lineRule="auto"/>
              <w:rPr>
                <w:rFonts w:ascii="Calibri" w:hAnsi="Calibri" w:cs="Arial"/>
                <w:color w:val="000000"/>
                <w:sz w:val="22"/>
                <w:szCs w:val="22"/>
              </w:rPr>
            </w:pPr>
            <w:r w:rsidRPr="001258E7">
              <w:rPr>
                <w:rFonts w:ascii="Calibri" w:hAnsi="Calibri" w:cs="Arial"/>
                <w:color w:val="000000"/>
                <w:sz w:val="22"/>
                <w:szCs w:val="22"/>
              </w:rPr>
              <w:t>(JJ-MM-AA)</w:t>
            </w:r>
          </w:p>
          <w:p w14:paraId="0DC5526E" w14:textId="77777777" w:rsidR="002F0422" w:rsidRPr="001258E7" w:rsidRDefault="002F0422" w:rsidP="00B31022">
            <w:pPr>
              <w:spacing w:line="276" w:lineRule="auto"/>
              <w:rPr>
                <w:rFonts w:ascii="Calibri" w:hAnsi="Calibri" w:cs="Arial"/>
                <w:b/>
                <w:color w:val="000000"/>
                <w:sz w:val="22"/>
                <w:szCs w:val="22"/>
              </w:rPr>
            </w:pPr>
            <w:r w:rsidRPr="001258E7">
              <w:rPr>
                <w:rFonts w:ascii="Calibri" w:eastAsia="Arial" w:hAnsi="Calibri" w:cs="Arial"/>
                <w:color w:val="000000"/>
                <w:spacing w:val="2"/>
                <w:sz w:val="22"/>
                <w:szCs w:val="22"/>
              </w:rPr>
              <w:fldChar w:fldCharType="begin">
                <w:ffData>
                  <w:name w:val="Texte37"/>
                  <w:enabled/>
                  <w:calcOnExit w:val="0"/>
                  <w:textInput>
                    <w:maxLength w:val="20"/>
                  </w:textInput>
                </w:ffData>
              </w:fldChar>
            </w:r>
            <w:r w:rsidRPr="001258E7">
              <w:rPr>
                <w:rFonts w:ascii="Calibri" w:eastAsia="Arial" w:hAnsi="Calibri" w:cs="Arial"/>
                <w:color w:val="000000"/>
                <w:spacing w:val="2"/>
                <w:sz w:val="22"/>
                <w:szCs w:val="22"/>
              </w:rPr>
              <w:instrText xml:space="preserve"> </w:instrText>
            </w:r>
            <w:r w:rsidR="00674FE8" w:rsidRPr="001258E7">
              <w:rPr>
                <w:rFonts w:ascii="Calibri" w:eastAsia="Arial" w:hAnsi="Calibri" w:cs="Arial"/>
                <w:color w:val="000000"/>
                <w:spacing w:val="2"/>
                <w:sz w:val="22"/>
                <w:szCs w:val="22"/>
              </w:rPr>
              <w:instrText>FORMTEXT</w:instrText>
            </w:r>
            <w:r w:rsidRPr="001258E7">
              <w:rPr>
                <w:rFonts w:ascii="Calibri" w:eastAsia="Arial" w:hAnsi="Calibri" w:cs="Arial"/>
                <w:color w:val="000000"/>
                <w:spacing w:val="2"/>
                <w:sz w:val="22"/>
                <w:szCs w:val="22"/>
              </w:rPr>
              <w:instrText xml:space="preserve"> </w:instrText>
            </w:r>
            <w:r w:rsidRPr="001258E7">
              <w:rPr>
                <w:rFonts w:ascii="Calibri" w:eastAsia="Arial" w:hAnsi="Calibri" w:cs="Arial"/>
                <w:color w:val="000000"/>
                <w:spacing w:val="2"/>
                <w:sz w:val="22"/>
                <w:szCs w:val="22"/>
              </w:rPr>
            </w:r>
            <w:r w:rsidRPr="001258E7">
              <w:rPr>
                <w:rFonts w:ascii="Calibri" w:eastAsia="Arial" w:hAnsi="Calibri" w:cs="Arial"/>
                <w:color w:val="000000"/>
                <w:spacing w:val="2"/>
                <w:sz w:val="22"/>
                <w:szCs w:val="22"/>
              </w:rPr>
              <w:fldChar w:fldCharType="separate"/>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noProof/>
                <w:color w:val="000000"/>
                <w:spacing w:val="2"/>
                <w:sz w:val="22"/>
                <w:szCs w:val="22"/>
              </w:rPr>
              <w:t> </w:t>
            </w:r>
            <w:r w:rsidRPr="001258E7">
              <w:rPr>
                <w:rFonts w:ascii="Calibri" w:eastAsia="Arial" w:hAnsi="Calibri" w:cs="Arial"/>
                <w:color w:val="000000"/>
                <w:spacing w:val="2"/>
                <w:sz w:val="22"/>
                <w:szCs w:val="22"/>
              </w:rPr>
              <w:fldChar w:fldCharType="end"/>
            </w:r>
          </w:p>
        </w:tc>
      </w:tr>
    </w:tbl>
    <w:p w14:paraId="3F6B0EE3" w14:textId="77777777" w:rsidR="00552198" w:rsidRDefault="00552198">
      <w:pPr>
        <w:jc w:val="center"/>
      </w:pPr>
    </w:p>
    <w:p w14:paraId="0926F4E8" w14:textId="77777777" w:rsidR="00552198" w:rsidRDefault="00552198">
      <w:pPr>
        <w:jc w:val="center"/>
      </w:pPr>
    </w:p>
    <w:p w14:paraId="368E24F9" w14:textId="77777777" w:rsidR="00552198" w:rsidRDefault="00552198">
      <w:pPr>
        <w:jc w:val="center"/>
      </w:pPr>
    </w:p>
    <w:p w14:paraId="062D433F" w14:textId="77777777" w:rsidR="00552198" w:rsidRDefault="00552198">
      <w:pPr>
        <w:jc w:val="center"/>
      </w:pPr>
    </w:p>
    <w:p w14:paraId="28227418" w14:textId="77777777" w:rsidR="000A74DF" w:rsidRPr="001258E7" w:rsidRDefault="000A74DF">
      <w:pPr>
        <w:jc w:val="center"/>
        <w:rPr>
          <w:sz w:val="22"/>
          <w:szCs w:val="22"/>
        </w:rPr>
      </w:pPr>
    </w:p>
    <w:p w14:paraId="5913513D" w14:textId="77777777" w:rsidR="00552198" w:rsidRPr="001258E7" w:rsidRDefault="00552198" w:rsidP="00C1028E">
      <w:pPr>
        <w:ind w:firstLine="142"/>
        <w:rPr>
          <w:rFonts w:ascii="Calibri" w:eastAsia="Arial" w:hAnsi="Calibri" w:cs="Arial"/>
          <w:color w:val="231F20"/>
          <w:sz w:val="22"/>
          <w:szCs w:val="22"/>
        </w:rPr>
      </w:pPr>
    </w:p>
    <w:tbl>
      <w:tblPr>
        <w:tblStyle w:val="Grilledutableau"/>
        <w:tblW w:w="5812" w:type="dxa"/>
        <w:tblInd w:w="478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43"/>
        <w:gridCol w:w="3969"/>
      </w:tblGrid>
      <w:tr w:rsidR="00C1028E" w:rsidRPr="001258E7" w14:paraId="3E9724D5" w14:textId="77777777" w:rsidTr="00C1028E">
        <w:tc>
          <w:tcPr>
            <w:tcW w:w="1843" w:type="dxa"/>
          </w:tcPr>
          <w:p w14:paraId="320DF170" w14:textId="0C07ABA9" w:rsidR="00552198" w:rsidRPr="001258E7" w:rsidRDefault="00C1028E" w:rsidP="00C1028E">
            <w:pPr>
              <w:ind w:firstLine="142"/>
              <w:jc w:val="right"/>
              <w:rPr>
                <w:rFonts w:asciiTheme="majorHAnsi" w:hAnsiTheme="majorHAnsi"/>
                <w:sz w:val="22"/>
                <w:szCs w:val="22"/>
              </w:rPr>
            </w:pPr>
            <w:r w:rsidRPr="001258E7">
              <w:rPr>
                <w:rFonts w:asciiTheme="majorHAnsi" w:hAnsiTheme="majorHAnsi"/>
                <w:sz w:val="22"/>
                <w:szCs w:val="22"/>
              </w:rPr>
              <w:lastRenderedPageBreak/>
              <w:t>Nom, prénom :</w:t>
            </w:r>
          </w:p>
        </w:tc>
        <w:tc>
          <w:tcPr>
            <w:tcW w:w="3969" w:type="dxa"/>
          </w:tcPr>
          <w:p w14:paraId="5BF41A05" w14:textId="77777777" w:rsidR="00552198" w:rsidRPr="001258E7" w:rsidRDefault="00552198" w:rsidP="00C1028E">
            <w:pPr>
              <w:jc w:val="right"/>
              <w:rPr>
                <w:rFonts w:asciiTheme="majorHAnsi" w:hAnsiTheme="majorHAnsi"/>
                <w:b/>
                <w:sz w:val="22"/>
                <w:szCs w:val="22"/>
              </w:rPr>
            </w:pPr>
          </w:p>
        </w:tc>
      </w:tr>
    </w:tbl>
    <w:p w14:paraId="689A4FA9" w14:textId="77777777" w:rsidR="00552198" w:rsidRPr="001258E7" w:rsidRDefault="00552198" w:rsidP="00552198">
      <w:pPr>
        <w:rPr>
          <w:rFonts w:asciiTheme="majorHAnsi" w:hAnsiTheme="majorHAnsi"/>
          <w:b/>
          <w:sz w:val="22"/>
          <w:szCs w:val="22"/>
        </w:rPr>
      </w:pPr>
    </w:p>
    <w:p w14:paraId="604D4296" w14:textId="77777777" w:rsidR="002F0422" w:rsidRPr="001258E7" w:rsidRDefault="002F0422" w:rsidP="002F0422">
      <w:pPr>
        <w:pStyle w:val="Corpsdetexte"/>
        <w:kinsoku w:val="0"/>
        <w:overflowPunct w:val="0"/>
        <w:spacing w:before="6"/>
        <w:ind w:left="0" w:firstLine="142"/>
        <w:rPr>
          <w:rFonts w:ascii="Times New Roman" w:hAnsi="Times New Roman" w:cs="Times New Roman"/>
          <w:sz w:val="22"/>
          <w:szCs w:val="22"/>
        </w:rPr>
      </w:pPr>
    </w:p>
    <w:tbl>
      <w:tblPr>
        <w:tblW w:w="9872"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872"/>
      </w:tblGrid>
      <w:tr w:rsidR="002F0422" w:rsidRPr="001258E7" w14:paraId="1D84399E" w14:textId="77777777" w:rsidTr="00C1028E">
        <w:trPr>
          <w:trHeight w:hRule="exact" w:val="397"/>
          <w:jc w:val="center"/>
        </w:trPr>
        <w:tc>
          <w:tcPr>
            <w:tcW w:w="5000" w:type="pct"/>
            <w:shd w:val="clear" w:color="auto" w:fill="D9D9D9"/>
            <w:tcMar>
              <w:top w:w="43" w:type="dxa"/>
              <w:left w:w="86" w:type="dxa"/>
              <w:bottom w:w="29" w:type="dxa"/>
              <w:right w:w="86" w:type="dxa"/>
            </w:tcMar>
            <w:vAlign w:val="center"/>
          </w:tcPr>
          <w:p w14:paraId="0F006736" w14:textId="77777777" w:rsidR="002F0422" w:rsidRPr="001258E7" w:rsidRDefault="002F0422" w:rsidP="00B31022">
            <w:pPr>
              <w:tabs>
                <w:tab w:val="left" w:pos="216"/>
              </w:tabs>
              <w:ind w:right="-5328"/>
              <w:rPr>
                <w:rFonts w:ascii="Calibri" w:hAnsi="Calibri" w:cs="Arial"/>
                <w:caps/>
                <w:color w:val="000000"/>
                <w:sz w:val="22"/>
                <w:szCs w:val="22"/>
              </w:rPr>
            </w:pPr>
            <w:r w:rsidRPr="001258E7">
              <w:rPr>
                <w:rFonts w:ascii="Calibri" w:hAnsi="Calibri" w:cs="Arial"/>
                <w:b/>
                <w:color w:val="000000"/>
                <w:sz w:val="22"/>
                <w:szCs w:val="22"/>
              </w:rPr>
              <w:t>SECTEUR, DOMAINE, OBJET DE RECHERCHE ET CHAMP D'APPLICATION</w:t>
            </w:r>
          </w:p>
        </w:tc>
      </w:tr>
      <w:tr w:rsidR="002F0422" w:rsidRPr="001258E7" w14:paraId="318FAAA3" w14:textId="77777777" w:rsidTr="006042A7">
        <w:trPr>
          <w:trHeight w:hRule="exact" w:val="1528"/>
          <w:jc w:val="center"/>
        </w:trPr>
        <w:tc>
          <w:tcPr>
            <w:tcW w:w="5000" w:type="pct"/>
            <w:tcMar>
              <w:top w:w="58" w:type="dxa"/>
              <w:left w:w="86" w:type="dxa"/>
              <w:bottom w:w="43" w:type="dxa"/>
              <w:right w:w="86" w:type="dxa"/>
            </w:tcMar>
            <w:vAlign w:val="center"/>
          </w:tcPr>
          <w:p w14:paraId="74A3224F" w14:textId="38158414" w:rsidR="002F0422" w:rsidRPr="001258E7" w:rsidRDefault="002F0422" w:rsidP="00B31022">
            <w:pPr>
              <w:spacing w:after="120" w:line="276" w:lineRule="auto"/>
              <w:rPr>
                <w:rFonts w:ascii="Calibri" w:hAnsi="Calibri" w:cs="Arial"/>
                <w:color w:val="000000"/>
                <w:sz w:val="22"/>
                <w:szCs w:val="22"/>
              </w:rPr>
            </w:pPr>
            <w:r w:rsidRPr="001258E7">
              <w:rPr>
                <w:rFonts w:ascii="Calibri" w:hAnsi="Calibri" w:cs="Arial"/>
                <w:color w:val="000000"/>
                <w:sz w:val="22"/>
                <w:szCs w:val="22"/>
              </w:rPr>
              <w:t>A) Identifiez, par ordre d'importance, les objets sur lesquels portent les activités de recherche de votre demande</w:t>
            </w:r>
            <w:r w:rsidR="00CC0B80" w:rsidRPr="001258E7">
              <w:rPr>
                <w:rFonts w:ascii="Calibri" w:hAnsi="Calibri" w:cs="Arial"/>
                <w:color w:val="000000"/>
                <w:sz w:val="22"/>
                <w:szCs w:val="22"/>
              </w:rPr>
              <w:t xml:space="preserve"> (deux choix maximum) :</w:t>
            </w:r>
          </w:p>
          <w:p w14:paraId="31682E94" w14:textId="77777777" w:rsidR="002F0422" w:rsidRPr="001258E7" w:rsidRDefault="002F0422" w:rsidP="00B31022">
            <w:pPr>
              <w:spacing w:after="60"/>
              <w:rPr>
                <w:rFonts w:ascii="Calibri" w:hAnsi="Calibri" w:cs="Arial"/>
                <w:color w:val="000000"/>
                <w:sz w:val="22"/>
                <w:szCs w:val="22"/>
              </w:rPr>
            </w:pPr>
            <w:r w:rsidRPr="001258E7">
              <w:rPr>
                <w:rFonts w:ascii="Calibri" w:hAnsi="Calibri" w:cs="Arial"/>
                <w:color w:val="000000"/>
                <w:sz w:val="22"/>
                <w:szCs w:val="22"/>
              </w:rPr>
              <w:t xml:space="preserve">1. </w:t>
            </w:r>
            <w:bookmarkStart w:id="10" w:name="Texte26"/>
            <w:r w:rsidRPr="001258E7">
              <w:rPr>
                <w:rFonts w:ascii="Calibri" w:hAnsi="Calibri" w:cs="Arial"/>
                <w:color w:val="000000"/>
                <w:sz w:val="22"/>
                <w:szCs w:val="22"/>
              </w:rPr>
              <w:fldChar w:fldCharType="begin">
                <w:ffData>
                  <w:name w:val="Texte26"/>
                  <w:enabled/>
                  <w:calcOnExit w:val="0"/>
                  <w:textInput>
                    <w:maxLength w:val="5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bookmarkEnd w:id="10"/>
          </w:p>
          <w:p w14:paraId="04CFC39A" w14:textId="77777777" w:rsidR="002F0422" w:rsidRPr="001258E7" w:rsidRDefault="002F0422" w:rsidP="00B31022">
            <w:pPr>
              <w:spacing w:after="60"/>
              <w:rPr>
                <w:rFonts w:ascii="Calibri" w:hAnsi="Calibri" w:cs="Arial"/>
                <w:color w:val="000000"/>
                <w:sz w:val="22"/>
                <w:szCs w:val="22"/>
              </w:rPr>
            </w:pPr>
            <w:r w:rsidRPr="001258E7">
              <w:rPr>
                <w:rFonts w:ascii="Calibri" w:hAnsi="Calibri" w:cs="Arial"/>
                <w:color w:val="000000"/>
                <w:sz w:val="22"/>
                <w:szCs w:val="22"/>
              </w:rPr>
              <w:t xml:space="preserve">2. </w:t>
            </w:r>
            <w:bookmarkStart w:id="11" w:name="Texte27"/>
            <w:r w:rsidRPr="001258E7">
              <w:rPr>
                <w:rFonts w:ascii="Calibri" w:hAnsi="Calibri" w:cs="Arial"/>
                <w:color w:val="000000"/>
                <w:sz w:val="22"/>
                <w:szCs w:val="22"/>
              </w:rPr>
              <w:fldChar w:fldCharType="begin">
                <w:ffData>
                  <w:name w:val="Texte27"/>
                  <w:enabled/>
                  <w:calcOnExit w:val="0"/>
                  <w:textInput>
                    <w:maxLength w:val="5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bookmarkEnd w:id="11"/>
          </w:p>
        </w:tc>
      </w:tr>
      <w:tr w:rsidR="002F0422" w:rsidRPr="001258E7" w14:paraId="3B3B3A04" w14:textId="77777777" w:rsidTr="006042A7">
        <w:trPr>
          <w:trHeight w:hRule="exact" w:val="1366"/>
          <w:jc w:val="center"/>
        </w:trPr>
        <w:tc>
          <w:tcPr>
            <w:tcW w:w="5000" w:type="pct"/>
            <w:tcBorders>
              <w:bottom w:val="single" w:sz="4" w:space="0" w:color="C0C0C0"/>
            </w:tcBorders>
            <w:tcMar>
              <w:top w:w="58" w:type="dxa"/>
              <w:left w:w="86" w:type="dxa"/>
              <w:bottom w:w="43" w:type="dxa"/>
              <w:right w:w="86" w:type="dxa"/>
            </w:tcMar>
            <w:vAlign w:val="center"/>
          </w:tcPr>
          <w:p w14:paraId="6F91F1D3" w14:textId="21490E9D" w:rsidR="002F0422" w:rsidRPr="001258E7" w:rsidRDefault="002F0422" w:rsidP="00B31022">
            <w:pPr>
              <w:pStyle w:val="Listecouleur-Accent110"/>
              <w:spacing w:after="60" w:line="276" w:lineRule="auto"/>
              <w:ind w:left="0"/>
              <w:rPr>
                <w:rFonts w:ascii="Calibri" w:hAnsi="Calibri" w:cs="Arial"/>
                <w:color w:val="000000"/>
                <w:sz w:val="22"/>
                <w:szCs w:val="22"/>
                <w:lang w:val="fr-CA"/>
              </w:rPr>
            </w:pPr>
            <w:r w:rsidRPr="001258E7">
              <w:rPr>
                <w:rFonts w:ascii="Calibri" w:hAnsi="Calibri" w:cs="Arial"/>
                <w:color w:val="000000"/>
                <w:sz w:val="22"/>
                <w:szCs w:val="22"/>
                <w:lang w:val="fr-CA"/>
              </w:rPr>
              <w:t xml:space="preserve">B) </w:t>
            </w:r>
            <w:r w:rsidR="00CC0B80" w:rsidRPr="001258E7">
              <w:rPr>
                <w:rFonts w:ascii="Calibri" w:hAnsi="Calibri" w:cs="Arial"/>
                <w:color w:val="000000"/>
                <w:sz w:val="22"/>
                <w:szCs w:val="22"/>
                <w:lang w:val="fr-CA"/>
              </w:rPr>
              <w:t>Identifiez, par ordre d’importance, d</w:t>
            </w:r>
            <w:r w:rsidRPr="001258E7">
              <w:rPr>
                <w:rFonts w:ascii="Calibri" w:eastAsia="Arial" w:hAnsi="Calibri" w:cs="Arial"/>
                <w:color w:val="000000"/>
                <w:sz w:val="22"/>
                <w:szCs w:val="22"/>
                <w:lang w:val="fr-CA"/>
              </w:rPr>
              <w:t xml:space="preserve">ans quel(s) champ(s) d'application </w:t>
            </w:r>
            <w:r w:rsidR="00CC0B80" w:rsidRPr="001258E7">
              <w:rPr>
                <w:rFonts w:ascii="Calibri" w:eastAsia="Arial" w:hAnsi="Calibri" w:cs="Arial"/>
                <w:color w:val="000000"/>
                <w:sz w:val="22"/>
                <w:szCs w:val="22"/>
                <w:lang w:val="fr-CA"/>
              </w:rPr>
              <w:t>s’inscri</w:t>
            </w:r>
            <w:r w:rsidRPr="001258E7">
              <w:rPr>
                <w:rFonts w:ascii="Calibri" w:eastAsia="Arial" w:hAnsi="Calibri" w:cs="Arial"/>
                <w:color w:val="000000"/>
                <w:sz w:val="22"/>
                <w:szCs w:val="22"/>
                <w:lang w:val="fr-CA"/>
              </w:rPr>
              <w:t>vent les activités de recherche de votr</w:t>
            </w:r>
            <w:r w:rsidR="00CC0B80" w:rsidRPr="001258E7">
              <w:rPr>
                <w:rFonts w:ascii="Calibri" w:eastAsia="Arial" w:hAnsi="Calibri" w:cs="Arial"/>
                <w:color w:val="000000"/>
                <w:sz w:val="22"/>
                <w:szCs w:val="22"/>
                <w:lang w:val="fr-CA"/>
              </w:rPr>
              <w:t>e demande (deux choix maximum) :</w:t>
            </w:r>
          </w:p>
          <w:p w14:paraId="4CF717D9" w14:textId="77777777" w:rsidR="002F0422" w:rsidRPr="001258E7" w:rsidRDefault="002F0422" w:rsidP="00B31022">
            <w:pPr>
              <w:spacing w:after="60" w:line="276" w:lineRule="auto"/>
              <w:rPr>
                <w:rFonts w:ascii="Calibri" w:hAnsi="Calibri" w:cs="Arial"/>
                <w:color w:val="000000"/>
                <w:sz w:val="22"/>
                <w:szCs w:val="22"/>
              </w:rPr>
            </w:pPr>
            <w:r w:rsidRPr="001258E7">
              <w:rPr>
                <w:rFonts w:ascii="Calibri" w:hAnsi="Calibri" w:cs="Arial"/>
                <w:color w:val="000000"/>
                <w:sz w:val="22"/>
                <w:szCs w:val="22"/>
              </w:rPr>
              <w:t xml:space="preserve">1. </w:t>
            </w:r>
            <w:bookmarkStart w:id="12" w:name="Texte28"/>
            <w:r w:rsidRPr="001258E7">
              <w:rPr>
                <w:rFonts w:ascii="Calibri" w:hAnsi="Calibri" w:cs="Arial"/>
                <w:color w:val="000000"/>
                <w:sz w:val="22"/>
                <w:szCs w:val="22"/>
              </w:rPr>
              <w:fldChar w:fldCharType="begin">
                <w:ffData>
                  <w:name w:val="Texte28"/>
                  <w:enabled/>
                  <w:calcOnExit w:val="0"/>
                  <w:textInput>
                    <w:maxLength w:val="5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bookmarkEnd w:id="12"/>
          </w:p>
          <w:p w14:paraId="3E5AC4C3" w14:textId="77777777" w:rsidR="002F0422" w:rsidRPr="001258E7" w:rsidRDefault="002F0422" w:rsidP="00B31022">
            <w:pPr>
              <w:spacing w:after="60" w:line="276" w:lineRule="auto"/>
              <w:rPr>
                <w:rFonts w:ascii="Calibri" w:hAnsi="Calibri" w:cs="Arial"/>
                <w:color w:val="000000"/>
                <w:sz w:val="22"/>
                <w:szCs w:val="22"/>
              </w:rPr>
            </w:pPr>
            <w:r w:rsidRPr="001258E7">
              <w:rPr>
                <w:rFonts w:ascii="Calibri" w:hAnsi="Calibri" w:cs="Arial"/>
                <w:color w:val="000000"/>
                <w:sz w:val="22"/>
                <w:szCs w:val="22"/>
              </w:rPr>
              <w:t xml:space="preserve">2. </w:t>
            </w:r>
            <w:bookmarkStart w:id="13" w:name="Texte29"/>
            <w:r w:rsidRPr="001258E7">
              <w:rPr>
                <w:rFonts w:ascii="Calibri" w:hAnsi="Calibri" w:cs="Arial"/>
                <w:color w:val="000000"/>
                <w:sz w:val="22"/>
                <w:szCs w:val="22"/>
              </w:rPr>
              <w:fldChar w:fldCharType="begin">
                <w:ffData>
                  <w:name w:val="Texte29"/>
                  <w:enabled/>
                  <w:calcOnExit w:val="0"/>
                  <w:textInput>
                    <w:maxLength w:val="5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bookmarkEnd w:id="13"/>
          </w:p>
        </w:tc>
      </w:tr>
    </w:tbl>
    <w:p w14:paraId="6A2D88BD" w14:textId="77777777" w:rsidR="00AF3AFB" w:rsidRPr="001258E7" w:rsidRDefault="00AF3AFB" w:rsidP="002F0422">
      <w:pPr>
        <w:pStyle w:val="Corpsdetexte"/>
        <w:kinsoku w:val="0"/>
        <w:overflowPunct w:val="0"/>
        <w:spacing w:before="6"/>
        <w:ind w:left="0" w:firstLine="142"/>
        <w:rPr>
          <w:rFonts w:cs="Times New Roman"/>
          <w:sz w:val="22"/>
          <w:szCs w:val="22"/>
        </w:rPr>
      </w:pPr>
    </w:p>
    <w:p w14:paraId="6FE399F7" w14:textId="57BDB2CC" w:rsidR="002F0422" w:rsidRPr="001258E7" w:rsidRDefault="002F0422" w:rsidP="002F0422">
      <w:pPr>
        <w:pStyle w:val="Corpsdetexte"/>
        <w:kinsoku w:val="0"/>
        <w:overflowPunct w:val="0"/>
        <w:spacing w:before="6"/>
        <w:ind w:left="0" w:firstLine="142"/>
        <w:rPr>
          <w:rFonts w:cs="Times New Roman"/>
          <w:sz w:val="22"/>
          <w:szCs w:val="22"/>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19"/>
        <w:gridCol w:w="6804"/>
      </w:tblGrid>
      <w:tr w:rsidR="00037031" w:rsidRPr="001258E7" w14:paraId="5AAB85FA" w14:textId="77777777" w:rsidTr="00A7271C">
        <w:tc>
          <w:tcPr>
            <w:tcW w:w="3119" w:type="dxa"/>
          </w:tcPr>
          <w:p w14:paraId="73466D4A" w14:textId="77777777" w:rsidR="00037031" w:rsidRPr="001258E7" w:rsidRDefault="00037031" w:rsidP="00A7271C">
            <w:pPr>
              <w:ind w:firstLine="142"/>
              <w:rPr>
                <w:rFonts w:asciiTheme="majorHAnsi" w:hAnsiTheme="majorHAnsi"/>
                <w:b/>
                <w:sz w:val="22"/>
                <w:szCs w:val="22"/>
              </w:rPr>
            </w:pPr>
            <w:r w:rsidRPr="001258E7">
              <w:rPr>
                <w:rFonts w:asciiTheme="majorHAnsi" w:hAnsiTheme="majorHAnsi"/>
                <w:b/>
                <w:sz w:val="22"/>
                <w:szCs w:val="22"/>
              </w:rPr>
              <w:t>Titre (provisoire) de la thèse :</w:t>
            </w:r>
          </w:p>
        </w:tc>
        <w:tc>
          <w:tcPr>
            <w:tcW w:w="6804" w:type="dxa"/>
          </w:tcPr>
          <w:p w14:paraId="6FDBB494" w14:textId="77777777" w:rsidR="00037031" w:rsidRPr="001258E7" w:rsidRDefault="00037031" w:rsidP="00A7271C">
            <w:pPr>
              <w:rPr>
                <w:rFonts w:asciiTheme="majorHAnsi" w:hAnsiTheme="majorHAnsi"/>
                <w:sz w:val="22"/>
                <w:szCs w:val="22"/>
              </w:rPr>
            </w:pPr>
          </w:p>
        </w:tc>
      </w:tr>
    </w:tbl>
    <w:p w14:paraId="013FBD89" w14:textId="77777777" w:rsidR="00037031" w:rsidRPr="001258E7" w:rsidRDefault="00037031" w:rsidP="00037031">
      <w:pPr>
        <w:rPr>
          <w:rFonts w:asciiTheme="majorHAnsi" w:hAnsiTheme="majorHAnsi"/>
          <w:b/>
          <w:sz w:val="22"/>
          <w:szCs w:val="22"/>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037031" w:rsidRPr="001258E7" w14:paraId="738D1EE4" w14:textId="77777777" w:rsidTr="00A7271C">
        <w:tc>
          <w:tcPr>
            <w:tcW w:w="9923" w:type="dxa"/>
          </w:tcPr>
          <w:p w14:paraId="3C52BDFD" w14:textId="77777777" w:rsidR="00037031" w:rsidRPr="001258E7" w:rsidRDefault="00037031" w:rsidP="00A7271C">
            <w:pPr>
              <w:ind w:left="176"/>
              <w:rPr>
                <w:rFonts w:ascii="Calibri" w:eastAsia="Arial" w:hAnsi="Calibri" w:cs="Arial"/>
                <w:b/>
                <w:color w:val="231F20"/>
                <w:sz w:val="22"/>
                <w:szCs w:val="22"/>
              </w:rPr>
            </w:pPr>
            <w:r w:rsidRPr="001258E7">
              <w:rPr>
                <w:rFonts w:ascii="Calibri" w:eastAsia="Arial" w:hAnsi="Calibri" w:cs="Arial"/>
                <w:b/>
                <w:sz w:val="22"/>
                <w:szCs w:val="22"/>
                <w:lang w:val="fr-FR"/>
              </w:rPr>
              <w:t>Résumez votre projet de thèse et précisez son intérêt pour la production de savoirs féministes</w:t>
            </w:r>
            <w:r w:rsidRPr="001258E7">
              <w:rPr>
                <w:rFonts w:ascii="Calibri" w:eastAsia="Arial" w:hAnsi="Calibri" w:cs="Arial"/>
                <w:b/>
                <w:sz w:val="22"/>
                <w:szCs w:val="22"/>
              </w:rPr>
              <w:t xml:space="preserve"> </w:t>
            </w:r>
            <w:r w:rsidRPr="001258E7">
              <w:rPr>
                <w:rFonts w:ascii="Calibri" w:eastAsia="Arial" w:hAnsi="Calibri" w:cs="Arial"/>
                <w:b/>
                <w:color w:val="231F20"/>
                <w:sz w:val="22"/>
                <w:szCs w:val="22"/>
              </w:rPr>
              <w:t>(maximum de 500 mots)</w:t>
            </w:r>
          </w:p>
          <w:p w14:paraId="79B8A2AE" w14:textId="1CCCF1C8" w:rsidR="00D34F30" w:rsidRPr="001258E7" w:rsidRDefault="00D34F30" w:rsidP="00A7271C">
            <w:pPr>
              <w:ind w:left="176"/>
              <w:rPr>
                <w:rFonts w:ascii="Calibri" w:eastAsia="Arial" w:hAnsi="Calibri" w:cs="Arial"/>
                <w:b/>
                <w:color w:val="231F20"/>
                <w:sz w:val="22"/>
                <w:szCs w:val="22"/>
              </w:rPr>
            </w:pPr>
          </w:p>
          <w:p w14:paraId="7D6435AF" w14:textId="7B870A16" w:rsidR="00D34F30" w:rsidRPr="001258E7" w:rsidRDefault="00D34F30" w:rsidP="00D34F30">
            <w:pPr>
              <w:pStyle w:val="NormalWeb"/>
              <w:spacing w:before="0" w:beforeAutospacing="0" w:after="0" w:afterAutospacing="0"/>
              <w:ind w:left="720"/>
              <w:rPr>
                <w:rFonts w:ascii="Calibri" w:hAnsi="Calibri"/>
                <w:i/>
                <w:iCs/>
                <w:sz w:val="22"/>
                <w:szCs w:val="22"/>
              </w:rPr>
            </w:pPr>
            <w:r w:rsidRPr="00D93556">
              <w:rPr>
                <w:rFonts w:ascii="Calibri" w:eastAsia="Arial" w:hAnsi="Calibri" w:cstheme="majorHAnsi"/>
                <w:i/>
                <w:iCs/>
                <w:sz w:val="22"/>
                <w:szCs w:val="22"/>
              </w:rPr>
              <w:t>Assurez-vous d’identifier clairement votre champ d’intérêt, le problème spécifique ou la question principale qui vous intéresse, le(s) objectifs de votre recherche, les questions qui en encadrent la réalisation de même q</w:t>
            </w:r>
            <w:r w:rsidRPr="00D93556">
              <w:rPr>
                <w:rFonts w:ascii="Calibri" w:hAnsi="Calibri" w:cs="Arial"/>
                <w:i/>
                <w:iCs/>
                <w:sz w:val="22"/>
                <w:szCs w:val="22"/>
              </w:rPr>
              <w:t>ue les outils conceptuels et méthodologique</w:t>
            </w:r>
            <w:r w:rsidR="006042A7">
              <w:rPr>
                <w:rFonts w:ascii="Calibri" w:hAnsi="Calibri" w:cs="Arial"/>
                <w:i/>
                <w:iCs/>
                <w:sz w:val="22"/>
                <w:szCs w:val="22"/>
              </w:rPr>
              <w:t>s</w:t>
            </w:r>
            <w:r w:rsidRPr="00D93556">
              <w:rPr>
                <w:rFonts w:ascii="Calibri" w:hAnsi="Calibri" w:cs="Arial"/>
                <w:i/>
                <w:iCs/>
                <w:sz w:val="22"/>
                <w:szCs w:val="22"/>
              </w:rPr>
              <w:t xml:space="preserve"> que vous envisagez utiliser à ce stade-ci de votre démarche.</w:t>
            </w:r>
          </w:p>
          <w:p w14:paraId="0556F1F6" w14:textId="4D4F63E8" w:rsidR="00D34F30" w:rsidRPr="001258E7" w:rsidRDefault="00D34F30" w:rsidP="00A7271C">
            <w:pPr>
              <w:ind w:left="176"/>
              <w:rPr>
                <w:rFonts w:ascii="Calibri" w:eastAsia="Arial" w:hAnsi="Calibri" w:cs="Arial"/>
                <w:color w:val="231F20"/>
                <w:sz w:val="22"/>
                <w:szCs w:val="22"/>
              </w:rPr>
            </w:pPr>
          </w:p>
        </w:tc>
      </w:tr>
      <w:tr w:rsidR="00037031" w:rsidRPr="001258E7" w14:paraId="44644C1E" w14:textId="77777777" w:rsidTr="00A7271C">
        <w:tc>
          <w:tcPr>
            <w:tcW w:w="9923" w:type="dxa"/>
          </w:tcPr>
          <w:p w14:paraId="07024D7C" w14:textId="77777777" w:rsidR="00037031" w:rsidRDefault="00037031" w:rsidP="00A7271C">
            <w:pPr>
              <w:spacing w:line="276" w:lineRule="auto"/>
              <w:ind w:left="176" w:right="176"/>
              <w:rPr>
                <w:rFonts w:asciiTheme="majorHAnsi" w:hAnsiTheme="majorHAnsi"/>
                <w:sz w:val="22"/>
                <w:szCs w:val="22"/>
              </w:rPr>
            </w:pPr>
          </w:p>
          <w:p w14:paraId="3E6E5F07" w14:textId="77777777" w:rsidR="006042A7" w:rsidRDefault="006042A7" w:rsidP="00A7271C">
            <w:pPr>
              <w:spacing w:line="276" w:lineRule="auto"/>
              <w:ind w:left="176" w:right="176"/>
              <w:rPr>
                <w:rFonts w:asciiTheme="majorHAnsi" w:hAnsiTheme="majorHAnsi"/>
                <w:sz w:val="22"/>
                <w:szCs w:val="22"/>
              </w:rPr>
            </w:pPr>
          </w:p>
          <w:p w14:paraId="07E702D5" w14:textId="7E63317C" w:rsidR="006042A7" w:rsidRPr="001258E7" w:rsidRDefault="006042A7" w:rsidP="00A7271C">
            <w:pPr>
              <w:spacing w:line="276" w:lineRule="auto"/>
              <w:ind w:left="176" w:right="176"/>
              <w:rPr>
                <w:rFonts w:asciiTheme="majorHAnsi" w:hAnsiTheme="majorHAnsi"/>
                <w:sz w:val="22"/>
                <w:szCs w:val="22"/>
              </w:rPr>
            </w:pPr>
          </w:p>
        </w:tc>
      </w:tr>
    </w:tbl>
    <w:p w14:paraId="56C8F137" w14:textId="77777777" w:rsidR="00037031" w:rsidRPr="001258E7" w:rsidRDefault="00037031" w:rsidP="00037031">
      <w:pPr>
        <w:rPr>
          <w:rFonts w:asciiTheme="majorHAnsi" w:hAnsiTheme="majorHAnsi"/>
          <w:b/>
          <w:sz w:val="22"/>
          <w:szCs w:val="22"/>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037031" w:rsidRPr="001258E7" w14:paraId="6161CD68" w14:textId="77777777" w:rsidTr="00A7271C">
        <w:tc>
          <w:tcPr>
            <w:tcW w:w="9923" w:type="dxa"/>
          </w:tcPr>
          <w:p w14:paraId="75DAAE68" w14:textId="1D8BD40C" w:rsidR="00037031" w:rsidRPr="001258E7" w:rsidRDefault="00D34F30" w:rsidP="00E43079">
            <w:pPr>
              <w:spacing w:line="276" w:lineRule="auto"/>
              <w:ind w:firstLine="176"/>
              <w:rPr>
                <w:rFonts w:ascii="Calibri" w:eastAsia="Arial" w:hAnsi="Calibri" w:cs="Arial"/>
                <w:b/>
                <w:color w:val="000000"/>
                <w:spacing w:val="2"/>
                <w:sz w:val="22"/>
                <w:szCs w:val="22"/>
              </w:rPr>
            </w:pPr>
            <w:r w:rsidRPr="001258E7">
              <w:rPr>
                <w:rFonts w:ascii="Calibri" w:eastAsia="Arial" w:hAnsi="Calibri" w:cs="Arial"/>
                <w:b/>
                <w:sz w:val="22"/>
                <w:szCs w:val="22"/>
                <w:lang w:val="fr-FR"/>
              </w:rPr>
              <w:t xml:space="preserve">Lien du projet avec </w:t>
            </w:r>
            <w:r w:rsidRPr="00D93556">
              <w:rPr>
                <w:rFonts w:ascii="Calibri" w:eastAsia="Arial" w:hAnsi="Calibri" w:cs="Arial"/>
                <w:b/>
                <w:sz w:val="22"/>
                <w:szCs w:val="22"/>
                <w:lang w:val="fr-FR"/>
              </w:rPr>
              <w:t>les axes de recherche</w:t>
            </w:r>
            <w:r w:rsidR="00E43079" w:rsidRPr="00D93556">
              <w:rPr>
                <w:rFonts w:ascii="Calibri" w:eastAsia="Arial" w:hAnsi="Calibri" w:cs="Arial"/>
                <w:b/>
                <w:sz w:val="22"/>
                <w:szCs w:val="22"/>
                <w:lang w:val="fr-FR"/>
              </w:rPr>
              <w:t xml:space="preserve"> et les objectifs </w:t>
            </w:r>
            <w:r w:rsidRPr="001258E7">
              <w:rPr>
                <w:rFonts w:ascii="Calibri" w:eastAsia="Arial" w:hAnsi="Calibri" w:cs="Arial"/>
                <w:b/>
                <w:sz w:val="22"/>
                <w:szCs w:val="22"/>
                <w:lang w:val="fr-FR"/>
              </w:rPr>
              <w:t xml:space="preserve">du </w:t>
            </w:r>
            <w:proofErr w:type="spellStart"/>
            <w:r w:rsidRPr="001258E7">
              <w:rPr>
                <w:rFonts w:ascii="Calibri" w:eastAsia="Arial" w:hAnsi="Calibri" w:cs="Arial"/>
                <w:b/>
                <w:sz w:val="22"/>
                <w:szCs w:val="22"/>
                <w:lang w:val="fr-FR"/>
              </w:rPr>
              <w:t>RéQEF</w:t>
            </w:r>
            <w:proofErr w:type="spellEnd"/>
            <w:r w:rsidRPr="001258E7">
              <w:rPr>
                <w:rFonts w:ascii="Calibri" w:eastAsia="Arial" w:hAnsi="Calibri" w:cs="Arial"/>
                <w:b/>
                <w:sz w:val="22"/>
                <w:szCs w:val="22"/>
                <w:lang w:val="fr-FR"/>
              </w:rPr>
              <w:t xml:space="preserve"> (maximum de 200 mots)</w:t>
            </w:r>
          </w:p>
        </w:tc>
      </w:tr>
      <w:tr w:rsidR="00037031" w:rsidRPr="001258E7" w14:paraId="4B7A5D66" w14:textId="77777777" w:rsidTr="00A7271C">
        <w:tc>
          <w:tcPr>
            <w:tcW w:w="9923" w:type="dxa"/>
          </w:tcPr>
          <w:p w14:paraId="60F527D3" w14:textId="77777777" w:rsidR="00037031" w:rsidRDefault="00037031" w:rsidP="00A7271C">
            <w:pPr>
              <w:spacing w:line="276" w:lineRule="auto"/>
              <w:ind w:left="176" w:right="176"/>
              <w:rPr>
                <w:rFonts w:asciiTheme="majorHAnsi" w:hAnsiTheme="majorHAnsi"/>
                <w:sz w:val="22"/>
                <w:szCs w:val="22"/>
              </w:rPr>
            </w:pPr>
          </w:p>
          <w:p w14:paraId="4CF61815" w14:textId="77777777" w:rsidR="006042A7" w:rsidRDefault="006042A7" w:rsidP="00A7271C">
            <w:pPr>
              <w:spacing w:line="276" w:lineRule="auto"/>
              <w:ind w:left="176" w:right="176"/>
              <w:rPr>
                <w:rFonts w:asciiTheme="majorHAnsi" w:hAnsiTheme="majorHAnsi"/>
                <w:sz w:val="22"/>
                <w:szCs w:val="22"/>
              </w:rPr>
            </w:pPr>
          </w:p>
          <w:p w14:paraId="0011F1EA" w14:textId="3805AE22" w:rsidR="006042A7" w:rsidRPr="001258E7" w:rsidRDefault="006042A7" w:rsidP="00A7271C">
            <w:pPr>
              <w:spacing w:line="276" w:lineRule="auto"/>
              <w:ind w:left="176" w:right="176"/>
              <w:rPr>
                <w:rFonts w:asciiTheme="majorHAnsi" w:hAnsiTheme="majorHAnsi"/>
                <w:sz w:val="22"/>
                <w:szCs w:val="22"/>
              </w:rPr>
            </w:pPr>
          </w:p>
        </w:tc>
      </w:tr>
    </w:tbl>
    <w:p w14:paraId="305DDF29" w14:textId="77777777" w:rsidR="00037031" w:rsidRPr="001258E7" w:rsidRDefault="00037031" w:rsidP="00037031">
      <w:pPr>
        <w:rPr>
          <w:rFonts w:asciiTheme="majorHAnsi" w:hAnsiTheme="majorHAnsi"/>
          <w:b/>
          <w:sz w:val="22"/>
          <w:szCs w:val="22"/>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037031" w:rsidRPr="001258E7" w14:paraId="66DEABB9" w14:textId="77777777" w:rsidTr="00A7271C">
        <w:tc>
          <w:tcPr>
            <w:tcW w:w="9923" w:type="dxa"/>
          </w:tcPr>
          <w:p w14:paraId="1C46E57D" w14:textId="77777777" w:rsidR="00037031" w:rsidRPr="001258E7" w:rsidRDefault="00037031" w:rsidP="00A7271C">
            <w:pPr>
              <w:spacing w:line="276" w:lineRule="auto"/>
              <w:ind w:firstLine="176"/>
              <w:rPr>
                <w:rFonts w:ascii="Calibri" w:eastAsia="Arial" w:hAnsi="Calibri" w:cs="Arial"/>
                <w:b/>
                <w:color w:val="000000"/>
                <w:spacing w:val="2"/>
                <w:sz w:val="22"/>
                <w:szCs w:val="22"/>
              </w:rPr>
            </w:pPr>
            <w:r w:rsidRPr="001258E7">
              <w:rPr>
                <w:rFonts w:ascii="Calibri" w:eastAsia="Arial" w:hAnsi="Calibri" w:cs="Arial"/>
                <w:b/>
                <w:color w:val="000000"/>
                <w:spacing w:val="2"/>
                <w:sz w:val="22"/>
                <w:szCs w:val="22"/>
              </w:rPr>
              <w:t>Décrivez l’état d’avancement de votre thèse (maximum de 200 mots)</w:t>
            </w:r>
          </w:p>
        </w:tc>
      </w:tr>
      <w:tr w:rsidR="00037031" w:rsidRPr="001258E7" w14:paraId="3F7D07D4" w14:textId="77777777" w:rsidTr="00A7271C">
        <w:tc>
          <w:tcPr>
            <w:tcW w:w="9923" w:type="dxa"/>
          </w:tcPr>
          <w:p w14:paraId="533259DA" w14:textId="77777777" w:rsidR="00037031" w:rsidRDefault="00037031" w:rsidP="00A7271C">
            <w:pPr>
              <w:spacing w:line="276" w:lineRule="auto"/>
              <w:ind w:left="176" w:right="176"/>
              <w:rPr>
                <w:rFonts w:asciiTheme="majorHAnsi" w:hAnsiTheme="majorHAnsi"/>
                <w:sz w:val="22"/>
                <w:szCs w:val="22"/>
              </w:rPr>
            </w:pPr>
          </w:p>
          <w:p w14:paraId="2501F55F" w14:textId="77777777" w:rsidR="006042A7" w:rsidRDefault="006042A7" w:rsidP="00A7271C">
            <w:pPr>
              <w:spacing w:line="276" w:lineRule="auto"/>
              <w:ind w:left="176" w:right="176"/>
              <w:rPr>
                <w:rFonts w:asciiTheme="majorHAnsi" w:hAnsiTheme="majorHAnsi"/>
                <w:sz w:val="22"/>
                <w:szCs w:val="22"/>
              </w:rPr>
            </w:pPr>
          </w:p>
          <w:p w14:paraId="076EC4B5" w14:textId="4DADF0F6" w:rsidR="006042A7" w:rsidRPr="001258E7" w:rsidRDefault="006042A7" w:rsidP="00A7271C">
            <w:pPr>
              <w:spacing w:line="276" w:lineRule="auto"/>
              <w:ind w:left="176" w:right="176"/>
              <w:rPr>
                <w:rFonts w:asciiTheme="majorHAnsi" w:hAnsiTheme="majorHAnsi"/>
                <w:sz w:val="22"/>
                <w:szCs w:val="22"/>
              </w:rPr>
            </w:pPr>
          </w:p>
        </w:tc>
      </w:tr>
    </w:tbl>
    <w:p w14:paraId="3AA23312" w14:textId="1EE71077" w:rsidR="00037031" w:rsidRPr="001258E7" w:rsidRDefault="00037031" w:rsidP="00037031">
      <w:pPr>
        <w:rPr>
          <w:sz w:val="22"/>
          <w:szCs w:val="22"/>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CB1592" w:rsidRPr="001258E7" w14:paraId="0D5D5CEF" w14:textId="77777777" w:rsidTr="00BC48C6">
        <w:tc>
          <w:tcPr>
            <w:tcW w:w="9923" w:type="dxa"/>
          </w:tcPr>
          <w:p w14:paraId="61A18AF9" w14:textId="4C0A9546" w:rsidR="00CB1592" w:rsidRPr="001258E7" w:rsidRDefault="00CB1592" w:rsidP="00BC48C6">
            <w:pPr>
              <w:spacing w:line="276" w:lineRule="auto"/>
              <w:ind w:firstLine="176"/>
              <w:rPr>
                <w:rFonts w:ascii="Calibri" w:eastAsia="Arial" w:hAnsi="Calibri" w:cs="Arial"/>
                <w:b/>
                <w:color w:val="000000"/>
                <w:spacing w:val="2"/>
                <w:sz w:val="22"/>
                <w:szCs w:val="22"/>
              </w:rPr>
            </w:pPr>
            <w:r w:rsidRPr="00D93556">
              <w:rPr>
                <w:rFonts w:ascii="Calibri" w:eastAsia="Arial" w:hAnsi="Calibri" w:cs="Arial"/>
                <w:b/>
                <w:color w:val="000000"/>
                <w:spacing w:val="2"/>
                <w:sz w:val="22"/>
                <w:szCs w:val="22"/>
              </w:rPr>
              <w:t>Bibliographies (</w:t>
            </w:r>
            <w:r w:rsidR="009F4AD6" w:rsidRPr="00D93556">
              <w:rPr>
                <w:rFonts w:ascii="Calibri" w:eastAsia="Arial" w:hAnsi="Calibri" w:cs="Arial"/>
                <w:b/>
                <w:color w:val="000000"/>
                <w:spacing w:val="2"/>
                <w:sz w:val="22"/>
                <w:szCs w:val="22"/>
              </w:rPr>
              <w:t>minimum 5 ouvrages de référence</w:t>
            </w:r>
            <w:r w:rsidRPr="00D93556">
              <w:rPr>
                <w:rFonts w:ascii="Calibri" w:eastAsia="Arial" w:hAnsi="Calibri" w:cs="Arial"/>
                <w:b/>
                <w:color w:val="000000"/>
                <w:spacing w:val="2"/>
                <w:sz w:val="22"/>
                <w:szCs w:val="22"/>
              </w:rPr>
              <w:t>)</w:t>
            </w:r>
          </w:p>
        </w:tc>
      </w:tr>
      <w:tr w:rsidR="00CB1592" w:rsidRPr="001258E7" w14:paraId="3F2D6446" w14:textId="77777777" w:rsidTr="00BC48C6">
        <w:tc>
          <w:tcPr>
            <w:tcW w:w="9923" w:type="dxa"/>
          </w:tcPr>
          <w:p w14:paraId="3F8C63D3" w14:textId="77777777" w:rsidR="00CB1592" w:rsidRDefault="00CB1592" w:rsidP="00BC48C6">
            <w:pPr>
              <w:spacing w:line="276" w:lineRule="auto"/>
              <w:ind w:left="176" w:right="176"/>
              <w:rPr>
                <w:rFonts w:asciiTheme="majorHAnsi" w:hAnsiTheme="majorHAnsi"/>
                <w:sz w:val="22"/>
                <w:szCs w:val="22"/>
              </w:rPr>
            </w:pPr>
          </w:p>
          <w:p w14:paraId="78C764B4" w14:textId="77777777" w:rsidR="006042A7" w:rsidRDefault="006042A7" w:rsidP="00BC48C6">
            <w:pPr>
              <w:spacing w:line="276" w:lineRule="auto"/>
              <w:ind w:left="176" w:right="176"/>
              <w:rPr>
                <w:rFonts w:asciiTheme="majorHAnsi" w:hAnsiTheme="majorHAnsi"/>
                <w:sz w:val="22"/>
                <w:szCs w:val="22"/>
              </w:rPr>
            </w:pPr>
          </w:p>
          <w:p w14:paraId="51C2F492" w14:textId="07DE5DF6" w:rsidR="006042A7" w:rsidRPr="001258E7" w:rsidRDefault="006042A7" w:rsidP="00BC48C6">
            <w:pPr>
              <w:spacing w:line="276" w:lineRule="auto"/>
              <w:ind w:left="176" w:right="176"/>
              <w:rPr>
                <w:rFonts w:asciiTheme="majorHAnsi" w:hAnsiTheme="majorHAnsi"/>
                <w:sz w:val="22"/>
                <w:szCs w:val="22"/>
              </w:rPr>
            </w:pPr>
          </w:p>
        </w:tc>
      </w:tr>
    </w:tbl>
    <w:p w14:paraId="216F7436" w14:textId="77777777" w:rsidR="00CB1592" w:rsidRPr="001258E7" w:rsidRDefault="00CB1592" w:rsidP="00037031">
      <w:pPr>
        <w:rPr>
          <w:sz w:val="22"/>
          <w:szCs w:val="22"/>
        </w:rPr>
      </w:pPr>
    </w:p>
    <w:p w14:paraId="4E245134" w14:textId="77777777" w:rsidR="00C1028E" w:rsidRPr="001258E7" w:rsidRDefault="00C1028E">
      <w:pPr>
        <w:rPr>
          <w:sz w:val="22"/>
          <w:szCs w:val="22"/>
        </w:rPr>
      </w:pPr>
      <w:r w:rsidRPr="001258E7">
        <w:rPr>
          <w:sz w:val="22"/>
          <w:szCs w:val="22"/>
        </w:rPr>
        <w:br w:type="page"/>
      </w:r>
    </w:p>
    <w:p w14:paraId="624C2908" w14:textId="77777777" w:rsidR="00C1028E" w:rsidRDefault="00C1028E"/>
    <w:p w14:paraId="49478080" w14:textId="77777777" w:rsidR="00C1028E" w:rsidRPr="00743D9C" w:rsidRDefault="00C1028E" w:rsidP="002F0422">
      <w:pPr>
        <w:pStyle w:val="Corpsdetexte"/>
        <w:kinsoku w:val="0"/>
        <w:overflowPunct w:val="0"/>
        <w:spacing w:before="6"/>
        <w:ind w:left="0" w:firstLine="142"/>
        <w:rPr>
          <w:rFonts w:cs="Times New Roman"/>
          <w:sz w:val="22"/>
          <w:szCs w:val="22"/>
        </w:rPr>
      </w:pPr>
    </w:p>
    <w:tbl>
      <w:tblPr>
        <w:tblW w:w="990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19"/>
        <w:gridCol w:w="4881"/>
      </w:tblGrid>
      <w:tr w:rsidR="002F0422" w:rsidRPr="001258E7" w14:paraId="71BAD777" w14:textId="77777777" w:rsidTr="00037031">
        <w:trPr>
          <w:trHeight w:val="432"/>
          <w:jc w:val="center"/>
        </w:trPr>
        <w:tc>
          <w:tcPr>
            <w:tcW w:w="5000" w:type="pct"/>
            <w:gridSpan w:val="2"/>
            <w:shd w:val="clear" w:color="auto" w:fill="D9D9D9"/>
            <w:tcMar>
              <w:top w:w="43" w:type="dxa"/>
              <w:left w:w="86" w:type="dxa"/>
              <w:bottom w:w="29" w:type="dxa"/>
              <w:right w:w="86" w:type="dxa"/>
            </w:tcMar>
          </w:tcPr>
          <w:p w14:paraId="09969ABC" w14:textId="020FEF64" w:rsidR="002F0422" w:rsidRPr="001258E7" w:rsidRDefault="002F0422" w:rsidP="00B31022">
            <w:pPr>
              <w:ind w:right="-5332"/>
              <w:rPr>
                <w:rFonts w:ascii="Calibri" w:hAnsi="Calibri" w:cs="Arial"/>
                <w:b/>
                <w:color w:val="000000"/>
                <w:sz w:val="22"/>
                <w:szCs w:val="22"/>
              </w:rPr>
            </w:pPr>
            <w:r w:rsidRPr="001258E7">
              <w:rPr>
                <w:rFonts w:ascii="Calibri" w:hAnsi="Calibri" w:cs="Arial"/>
                <w:color w:val="000000"/>
                <w:sz w:val="22"/>
                <w:szCs w:val="22"/>
              </w:rPr>
              <w:br w:type="page"/>
            </w:r>
            <w:r w:rsidR="00D93556" w:rsidRPr="00D93556">
              <w:rPr>
                <w:rFonts w:ascii="Calibri" w:hAnsi="Calibri" w:cs="Arial"/>
                <w:b/>
                <w:color w:val="000000"/>
                <w:sz w:val="22"/>
                <w:szCs w:val="22"/>
              </w:rPr>
              <w:t xml:space="preserve">Signature de la direction encadrant la personne doctorante  </w:t>
            </w:r>
          </w:p>
        </w:tc>
      </w:tr>
      <w:tr w:rsidR="002F0422" w:rsidRPr="001258E7" w14:paraId="38E60E9B" w14:textId="77777777" w:rsidTr="00037031">
        <w:trPr>
          <w:trHeight w:val="397"/>
          <w:jc w:val="center"/>
        </w:trPr>
        <w:tc>
          <w:tcPr>
            <w:tcW w:w="2535" w:type="pct"/>
            <w:tcMar>
              <w:top w:w="58" w:type="dxa"/>
              <w:left w:w="86" w:type="dxa"/>
              <w:bottom w:w="43" w:type="dxa"/>
              <w:right w:w="86" w:type="dxa"/>
            </w:tcMar>
            <w:vAlign w:val="center"/>
          </w:tcPr>
          <w:p w14:paraId="27E8E0C6" w14:textId="77777777" w:rsidR="00385EC3" w:rsidRPr="001258E7" w:rsidRDefault="00385EC3" w:rsidP="00B31022">
            <w:pPr>
              <w:spacing w:after="60" w:line="276" w:lineRule="auto"/>
              <w:rPr>
                <w:rFonts w:ascii="Calibri" w:hAnsi="Calibri" w:cs="Arial"/>
                <w:color w:val="000000"/>
                <w:sz w:val="22"/>
                <w:szCs w:val="22"/>
              </w:rPr>
            </w:pPr>
          </w:p>
          <w:p w14:paraId="2C03DF2D" w14:textId="77777777" w:rsidR="002F0422" w:rsidRPr="001258E7" w:rsidRDefault="002F0422" w:rsidP="00B31022">
            <w:pPr>
              <w:spacing w:after="60" w:line="276" w:lineRule="auto"/>
              <w:rPr>
                <w:rFonts w:ascii="Calibri" w:hAnsi="Calibri" w:cs="Arial"/>
                <w:color w:val="000000"/>
                <w:sz w:val="22"/>
                <w:szCs w:val="22"/>
              </w:rPr>
            </w:pPr>
            <w:r w:rsidRPr="001258E7">
              <w:rPr>
                <w:rFonts w:ascii="Calibri" w:hAnsi="Calibri" w:cs="Arial"/>
                <w:color w:val="000000"/>
                <w:sz w:val="22"/>
                <w:szCs w:val="22"/>
              </w:rPr>
              <w:t xml:space="preserve">Signé à </w:t>
            </w:r>
            <w:r w:rsidRPr="001258E7">
              <w:rPr>
                <w:rFonts w:ascii="Calibri" w:hAnsi="Calibri" w:cs="Arial"/>
                <w:color w:val="000000"/>
                <w:sz w:val="22"/>
                <w:szCs w:val="22"/>
              </w:rPr>
              <w:fldChar w:fldCharType="begin">
                <w:ffData>
                  <w:name w:val=""/>
                  <w:enabled/>
                  <w:calcOnExit w:val="0"/>
                  <w:textInput>
                    <w:maxLength w:val="3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p>
        </w:tc>
        <w:tc>
          <w:tcPr>
            <w:tcW w:w="2465" w:type="pct"/>
            <w:tcMar>
              <w:top w:w="58" w:type="dxa"/>
              <w:left w:w="86" w:type="dxa"/>
              <w:bottom w:w="43" w:type="dxa"/>
              <w:right w:w="86" w:type="dxa"/>
            </w:tcMar>
            <w:vAlign w:val="center"/>
          </w:tcPr>
          <w:p w14:paraId="2B95939F" w14:textId="77777777" w:rsidR="00DD13D4" w:rsidRPr="001258E7" w:rsidRDefault="00DD13D4" w:rsidP="00B31022">
            <w:pPr>
              <w:spacing w:after="60" w:line="276" w:lineRule="auto"/>
              <w:rPr>
                <w:rFonts w:ascii="Calibri" w:hAnsi="Calibri" w:cs="Arial"/>
                <w:color w:val="000000"/>
                <w:sz w:val="22"/>
                <w:szCs w:val="22"/>
              </w:rPr>
            </w:pPr>
          </w:p>
          <w:p w14:paraId="244CFF2C" w14:textId="77777777" w:rsidR="002F0422" w:rsidRPr="001258E7" w:rsidRDefault="002F0422" w:rsidP="00B31022">
            <w:pPr>
              <w:spacing w:after="60" w:line="276" w:lineRule="auto"/>
              <w:rPr>
                <w:rFonts w:ascii="Calibri" w:hAnsi="Calibri" w:cs="Arial"/>
                <w:color w:val="000000"/>
                <w:sz w:val="22"/>
                <w:szCs w:val="22"/>
              </w:rPr>
            </w:pPr>
            <w:r w:rsidRPr="001258E7">
              <w:rPr>
                <w:rFonts w:ascii="Calibri" w:hAnsi="Calibri" w:cs="Arial"/>
                <w:color w:val="000000"/>
                <w:sz w:val="22"/>
                <w:szCs w:val="22"/>
              </w:rPr>
              <w:t xml:space="preserve">Date </w:t>
            </w:r>
            <w:bookmarkStart w:id="14" w:name="Text3"/>
            <w:r w:rsidRPr="001258E7">
              <w:rPr>
                <w:rFonts w:ascii="Calibri" w:hAnsi="Calibri" w:cs="Arial"/>
                <w:color w:val="000000"/>
                <w:sz w:val="22"/>
                <w:szCs w:val="22"/>
              </w:rPr>
              <w:fldChar w:fldCharType="begin">
                <w:ffData>
                  <w:name w:val="Text3"/>
                  <w:enabled/>
                  <w:calcOnExit w:val="0"/>
                  <w:textInput>
                    <w:maxLength w:val="2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bookmarkEnd w:id="14"/>
          </w:p>
        </w:tc>
      </w:tr>
    </w:tbl>
    <w:p w14:paraId="6CCB1F0E" w14:textId="77777777" w:rsidR="002F0422" w:rsidRPr="00743D9C" w:rsidRDefault="002F0422" w:rsidP="002F0422">
      <w:pPr>
        <w:pStyle w:val="Corpsdetexte"/>
        <w:kinsoku w:val="0"/>
        <w:overflowPunct w:val="0"/>
        <w:spacing w:before="6"/>
        <w:ind w:left="0" w:firstLine="142"/>
        <w:rPr>
          <w:rFonts w:cs="Times New Roman"/>
          <w:sz w:val="22"/>
          <w:szCs w:val="22"/>
        </w:rPr>
      </w:pPr>
    </w:p>
    <w:tbl>
      <w:tblPr>
        <w:tblW w:w="9903"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991"/>
        <w:gridCol w:w="4912"/>
      </w:tblGrid>
      <w:tr w:rsidR="002F0422" w:rsidRPr="001258E7" w14:paraId="2F1B7B0B" w14:textId="77777777" w:rsidTr="00037031">
        <w:trPr>
          <w:trHeight w:val="474"/>
          <w:jc w:val="center"/>
        </w:trPr>
        <w:tc>
          <w:tcPr>
            <w:tcW w:w="5000" w:type="pct"/>
            <w:gridSpan w:val="2"/>
            <w:shd w:val="clear" w:color="auto" w:fill="D9D9D9"/>
            <w:tcMar>
              <w:top w:w="58" w:type="dxa"/>
              <w:left w:w="86" w:type="dxa"/>
              <w:bottom w:w="43" w:type="dxa"/>
              <w:right w:w="86" w:type="dxa"/>
            </w:tcMar>
          </w:tcPr>
          <w:p w14:paraId="4773589E" w14:textId="4E93BB99" w:rsidR="002F0422" w:rsidRPr="001258E7" w:rsidRDefault="00385EC3" w:rsidP="00B31022">
            <w:pPr>
              <w:ind w:right="-5332"/>
              <w:rPr>
                <w:rFonts w:ascii="Calibri" w:hAnsi="Calibri" w:cs="Arial"/>
                <w:b/>
                <w:color w:val="000000"/>
                <w:sz w:val="22"/>
                <w:szCs w:val="22"/>
              </w:rPr>
            </w:pPr>
            <w:r w:rsidRPr="001258E7">
              <w:rPr>
                <w:rFonts w:ascii="Calibri" w:hAnsi="Calibri" w:cs="Arial"/>
                <w:b/>
                <w:color w:val="000000"/>
                <w:sz w:val="22"/>
                <w:szCs w:val="22"/>
              </w:rPr>
              <w:t>Signature</w:t>
            </w:r>
            <w:r w:rsidR="002F0422" w:rsidRPr="001258E7">
              <w:rPr>
                <w:rFonts w:ascii="Calibri" w:hAnsi="Calibri" w:cs="Arial"/>
                <w:b/>
                <w:color w:val="000000"/>
                <w:sz w:val="22"/>
                <w:szCs w:val="22"/>
              </w:rPr>
              <w:t xml:space="preserve"> de la </w:t>
            </w:r>
            <w:r w:rsidR="00D34F30" w:rsidRPr="001258E7">
              <w:rPr>
                <w:rFonts w:ascii="Calibri" w:hAnsi="Calibri" w:cs="Arial"/>
                <w:b/>
                <w:color w:val="000000"/>
                <w:sz w:val="22"/>
                <w:szCs w:val="22"/>
              </w:rPr>
              <w:t>personne candidate</w:t>
            </w:r>
          </w:p>
        </w:tc>
      </w:tr>
      <w:tr w:rsidR="002F0422" w:rsidRPr="001258E7" w14:paraId="4D58E9B7" w14:textId="77777777" w:rsidTr="00037031">
        <w:trPr>
          <w:trHeight w:val="397"/>
          <w:jc w:val="center"/>
        </w:trPr>
        <w:tc>
          <w:tcPr>
            <w:tcW w:w="2520" w:type="pct"/>
            <w:tcMar>
              <w:top w:w="58" w:type="dxa"/>
              <w:left w:w="86" w:type="dxa"/>
              <w:bottom w:w="43" w:type="dxa"/>
              <w:right w:w="86" w:type="dxa"/>
            </w:tcMar>
            <w:vAlign w:val="center"/>
          </w:tcPr>
          <w:p w14:paraId="4C4C2013" w14:textId="77777777" w:rsidR="00385EC3" w:rsidRPr="001258E7" w:rsidRDefault="00385EC3" w:rsidP="00B31022">
            <w:pPr>
              <w:spacing w:after="60" w:line="276" w:lineRule="auto"/>
              <w:rPr>
                <w:rFonts w:ascii="Calibri" w:hAnsi="Calibri" w:cs="Arial"/>
                <w:color w:val="000000"/>
                <w:sz w:val="22"/>
                <w:szCs w:val="22"/>
              </w:rPr>
            </w:pPr>
          </w:p>
          <w:p w14:paraId="1F7752E5" w14:textId="77777777" w:rsidR="002F0422" w:rsidRPr="001258E7" w:rsidRDefault="002F0422" w:rsidP="00B31022">
            <w:pPr>
              <w:spacing w:after="60" w:line="276" w:lineRule="auto"/>
              <w:rPr>
                <w:rFonts w:ascii="Calibri" w:hAnsi="Calibri" w:cs="Arial"/>
                <w:color w:val="000000"/>
                <w:sz w:val="22"/>
                <w:szCs w:val="22"/>
              </w:rPr>
            </w:pPr>
            <w:r w:rsidRPr="001258E7">
              <w:rPr>
                <w:rFonts w:ascii="Calibri" w:hAnsi="Calibri" w:cs="Arial"/>
                <w:color w:val="000000"/>
                <w:sz w:val="22"/>
                <w:szCs w:val="22"/>
              </w:rPr>
              <w:t xml:space="preserve">Signé à </w:t>
            </w:r>
            <w:r w:rsidRPr="001258E7">
              <w:rPr>
                <w:rFonts w:ascii="Calibri" w:hAnsi="Calibri" w:cs="Arial"/>
                <w:color w:val="000000"/>
                <w:sz w:val="22"/>
                <w:szCs w:val="22"/>
              </w:rPr>
              <w:fldChar w:fldCharType="begin">
                <w:ffData>
                  <w:name w:val=""/>
                  <w:enabled/>
                  <w:calcOnExit w:val="0"/>
                  <w:textInput>
                    <w:maxLength w:val="3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p>
        </w:tc>
        <w:tc>
          <w:tcPr>
            <w:tcW w:w="2480" w:type="pct"/>
            <w:tcMar>
              <w:top w:w="58" w:type="dxa"/>
              <w:left w:w="86" w:type="dxa"/>
              <w:bottom w:w="43" w:type="dxa"/>
              <w:right w:w="86" w:type="dxa"/>
            </w:tcMar>
            <w:vAlign w:val="center"/>
          </w:tcPr>
          <w:p w14:paraId="3FB3D470" w14:textId="77777777" w:rsidR="00DD13D4" w:rsidRPr="001258E7" w:rsidRDefault="00DD13D4" w:rsidP="00B31022">
            <w:pPr>
              <w:spacing w:after="60" w:line="276" w:lineRule="auto"/>
              <w:rPr>
                <w:rFonts w:ascii="Calibri" w:hAnsi="Calibri" w:cs="Arial"/>
                <w:color w:val="000000"/>
                <w:sz w:val="22"/>
                <w:szCs w:val="22"/>
              </w:rPr>
            </w:pPr>
          </w:p>
          <w:p w14:paraId="70E99DD5" w14:textId="77777777" w:rsidR="002F0422" w:rsidRPr="001258E7" w:rsidRDefault="002F0422" w:rsidP="00B31022">
            <w:pPr>
              <w:spacing w:after="60" w:line="276" w:lineRule="auto"/>
              <w:rPr>
                <w:rFonts w:ascii="Calibri" w:hAnsi="Calibri" w:cs="Arial"/>
                <w:color w:val="000000"/>
                <w:sz w:val="22"/>
                <w:szCs w:val="22"/>
              </w:rPr>
            </w:pPr>
            <w:r w:rsidRPr="001258E7">
              <w:rPr>
                <w:rFonts w:ascii="Calibri" w:hAnsi="Calibri" w:cs="Arial"/>
                <w:color w:val="000000"/>
                <w:sz w:val="22"/>
                <w:szCs w:val="22"/>
              </w:rPr>
              <w:t xml:space="preserve">Date </w:t>
            </w:r>
            <w:r w:rsidRPr="001258E7">
              <w:rPr>
                <w:rFonts w:ascii="Calibri" w:hAnsi="Calibri" w:cs="Arial"/>
                <w:color w:val="000000"/>
                <w:sz w:val="22"/>
                <w:szCs w:val="22"/>
              </w:rPr>
              <w:fldChar w:fldCharType="begin">
                <w:ffData>
                  <w:name w:val=""/>
                  <w:enabled/>
                  <w:calcOnExit w:val="0"/>
                  <w:textInput>
                    <w:maxLength w:val="20"/>
                  </w:textInput>
                </w:ffData>
              </w:fldChar>
            </w:r>
            <w:r w:rsidRPr="001258E7">
              <w:rPr>
                <w:rFonts w:ascii="Calibri" w:hAnsi="Calibri" w:cs="Arial"/>
                <w:color w:val="000000"/>
                <w:sz w:val="22"/>
                <w:szCs w:val="22"/>
              </w:rPr>
              <w:instrText xml:space="preserve"> </w:instrText>
            </w:r>
            <w:r w:rsidR="00674FE8" w:rsidRPr="001258E7">
              <w:rPr>
                <w:rFonts w:ascii="Calibri" w:hAnsi="Calibri" w:cs="Arial"/>
                <w:color w:val="000000"/>
                <w:sz w:val="22"/>
                <w:szCs w:val="22"/>
              </w:rPr>
              <w:instrText>FORMTEXT</w:instrText>
            </w:r>
            <w:r w:rsidRPr="001258E7">
              <w:rPr>
                <w:rFonts w:ascii="Calibri" w:hAnsi="Calibri" w:cs="Arial"/>
                <w:color w:val="000000"/>
                <w:sz w:val="22"/>
                <w:szCs w:val="22"/>
              </w:rPr>
              <w:instrText xml:space="preserve"> </w:instrText>
            </w:r>
            <w:r w:rsidRPr="001258E7">
              <w:rPr>
                <w:rFonts w:ascii="Calibri" w:hAnsi="Calibri" w:cs="Arial"/>
                <w:color w:val="000000"/>
                <w:sz w:val="22"/>
                <w:szCs w:val="22"/>
              </w:rPr>
            </w:r>
            <w:r w:rsidRPr="001258E7">
              <w:rPr>
                <w:rFonts w:ascii="Calibri" w:hAnsi="Calibri" w:cs="Arial"/>
                <w:color w:val="000000"/>
                <w:sz w:val="22"/>
                <w:szCs w:val="22"/>
              </w:rPr>
              <w:fldChar w:fldCharType="separate"/>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noProof/>
                <w:color w:val="000000"/>
                <w:sz w:val="22"/>
                <w:szCs w:val="22"/>
              </w:rPr>
              <w:t> </w:t>
            </w:r>
            <w:r w:rsidRPr="001258E7">
              <w:rPr>
                <w:rFonts w:ascii="Calibri" w:hAnsi="Calibri" w:cs="Arial"/>
                <w:color w:val="000000"/>
                <w:sz w:val="22"/>
                <w:szCs w:val="22"/>
              </w:rPr>
              <w:fldChar w:fldCharType="end"/>
            </w:r>
          </w:p>
        </w:tc>
      </w:tr>
    </w:tbl>
    <w:p w14:paraId="670AFCB3" w14:textId="77777777" w:rsidR="00667CFD" w:rsidRDefault="00667CFD" w:rsidP="00DD13D4">
      <w:pPr>
        <w:pStyle w:val="Corpsdetexte"/>
        <w:kinsoku w:val="0"/>
        <w:overflowPunct w:val="0"/>
        <w:spacing w:before="6"/>
        <w:ind w:left="0" w:firstLine="0"/>
        <w:rPr>
          <w:sz w:val="22"/>
          <w:szCs w:val="22"/>
        </w:rPr>
      </w:pPr>
    </w:p>
    <w:p w14:paraId="2B8D5C75" w14:textId="77777777" w:rsidR="002F0422" w:rsidRDefault="002F0422" w:rsidP="002F0422">
      <w:pPr>
        <w:rPr>
          <w:rFonts w:cs="Arial"/>
          <w:color w:val="000000"/>
        </w:rPr>
      </w:pPr>
    </w:p>
    <w:p w14:paraId="6920D0E3" w14:textId="77777777" w:rsidR="002F0422" w:rsidRPr="001258E7" w:rsidRDefault="002F0422" w:rsidP="00D92443">
      <w:pPr>
        <w:ind w:firstLine="709"/>
        <w:rPr>
          <w:rFonts w:ascii="Calibri" w:hAnsi="Calibri"/>
          <w:i/>
          <w:sz w:val="22"/>
          <w:szCs w:val="22"/>
        </w:rPr>
      </w:pPr>
      <w:r w:rsidRPr="001258E7">
        <w:rPr>
          <w:rFonts w:ascii="Calibri" w:hAnsi="Calibri"/>
          <w:i/>
          <w:sz w:val="22"/>
          <w:szCs w:val="22"/>
        </w:rPr>
        <w:t>Réservé à l’administration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6"/>
        <w:gridCol w:w="2297"/>
      </w:tblGrid>
      <w:tr w:rsidR="002F0422" w:rsidRPr="004873F0" w14:paraId="55633A16" w14:textId="77777777" w:rsidTr="006042A7">
        <w:tc>
          <w:tcPr>
            <w:tcW w:w="7626" w:type="dxa"/>
          </w:tcPr>
          <w:p w14:paraId="2AFA933F" w14:textId="77777777" w:rsidR="002F0422" w:rsidRDefault="002F0422" w:rsidP="00B31022">
            <w:pPr>
              <w:rPr>
                <w:rFonts w:ascii="Calibri" w:hAnsi="Calibri"/>
              </w:rPr>
            </w:pPr>
          </w:p>
          <w:p w14:paraId="69EF983F" w14:textId="77777777" w:rsidR="00DD13D4" w:rsidRDefault="00DD13D4" w:rsidP="00B31022">
            <w:pPr>
              <w:rPr>
                <w:rFonts w:ascii="Calibri" w:hAnsi="Calibri"/>
              </w:rPr>
            </w:pPr>
          </w:p>
          <w:p w14:paraId="27B0AA37" w14:textId="77777777" w:rsidR="00DD13D4" w:rsidRDefault="00DD13D4" w:rsidP="00B31022">
            <w:pPr>
              <w:rPr>
                <w:rFonts w:ascii="Calibri" w:hAnsi="Calibri"/>
              </w:rPr>
            </w:pPr>
          </w:p>
          <w:p w14:paraId="3F7EC716" w14:textId="77777777" w:rsidR="00DD13D4" w:rsidRDefault="00DD13D4" w:rsidP="00B31022">
            <w:pPr>
              <w:rPr>
                <w:rFonts w:ascii="Calibri" w:hAnsi="Calibri"/>
              </w:rPr>
            </w:pPr>
          </w:p>
          <w:p w14:paraId="7DA87F4A" w14:textId="77777777" w:rsidR="00DD13D4" w:rsidRPr="00F66E38" w:rsidRDefault="00DD13D4" w:rsidP="00B31022">
            <w:pPr>
              <w:rPr>
                <w:rFonts w:ascii="Calibri" w:hAnsi="Calibri"/>
              </w:rPr>
            </w:pPr>
          </w:p>
        </w:tc>
        <w:tc>
          <w:tcPr>
            <w:tcW w:w="2297" w:type="dxa"/>
          </w:tcPr>
          <w:p w14:paraId="44283417" w14:textId="77777777" w:rsidR="002F0422" w:rsidRPr="00AD484D" w:rsidRDefault="002F0422" w:rsidP="00B31022">
            <w:pPr>
              <w:rPr>
                <w:rFonts w:ascii="Calibri" w:hAnsi="Calibri"/>
              </w:rPr>
            </w:pPr>
          </w:p>
        </w:tc>
      </w:tr>
    </w:tbl>
    <w:p w14:paraId="5AB82EC3" w14:textId="77777777" w:rsidR="002F0422" w:rsidRDefault="002F0422" w:rsidP="002F0422">
      <w:pPr>
        <w:ind w:right="185"/>
        <w:rPr>
          <w:sz w:val="22"/>
          <w:szCs w:val="22"/>
        </w:rPr>
      </w:pPr>
    </w:p>
    <w:p w14:paraId="66E6E7B2" w14:textId="77777777" w:rsidR="002F0422" w:rsidRPr="00743D9C" w:rsidRDefault="002F0422" w:rsidP="002F0422">
      <w:pPr>
        <w:pStyle w:val="Corpsdetexte"/>
        <w:kinsoku w:val="0"/>
        <w:overflowPunct w:val="0"/>
        <w:spacing w:before="6"/>
        <w:ind w:left="0" w:firstLine="142"/>
        <w:rPr>
          <w:rFonts w:cs="Times New Roman"/>
          <w:sz w:val="22"/>
          <w:szCs w:val="22"/>
        </w:rPr>
      </w:pPr>
    </w:p>
    <w:sectPr w:rsidR="002F0422" w:rsidRPr="00743D9C" w:rsidSect="00552198">
      <w:headerReference w:type="default" r:id="rId13"/>
      <w:footerReference w:type="default" r:id="rId14"/>
      <w:pgSz w:w="12240" w:h="15840"/>
      <w:pgMar w:top="940" w:right="616" w:bottom="880" w:left="720" w:header="706" w:footer="691" w:gutter="0"/>
      <w:cols w:space="720" w:equalWidth="0">
        <w:col w:w="1104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0F5F29" w14:textId="77777777" w:rsidR="00854890" w:rsidRDefault="00854890">
      <w:r>
        <w:separator/>
      </w:r>
    </w:p>
  </w:endnote>
  <w:endnote w:type="continuationSeparator" w:id="0">
    <w:p w14:paraId="0E454BF8" w14:textId="77777777" w:rsidR="00854890" w:rsidRDefault="0085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7BD73" w14:textId="34BAAD3D" w:rsidR="00A14239" w:rsidRPr="00CC0B80" w:rsidRDefault="00A14239" w:rsidP="00A14239">
    <w:pPr>
      <w:pStyle w:val="Pieddepage"/>
      <w:framePr w:wrap="around" w:vAnchor="text" w:hAnchor="margin" w:xAlign="right" w:y="1"/>
      <w:rPr>
        <w:rStyle w:val="Numrodepage"/>
        <w:rFonts w:asciiTheme="majorHAnsi" w:hAnsiTheme="majorHAnsi"/>
        <w:sz w:val="22"/>
        <w:szCs w:val="22"/>
      </w:rPr>
    </w:pPr>
    <w:r w:rsidRPr="00CC0B80">
      <w:rPr>
        <w:rStyle w:val="Numrodepage"/>
        <w:rFonts w:asciiTheme="majorHAnsi" w:hAnsiTheme="majorHAnsi"/>
        <w:sz w:val="22"/>
        <w:szCs w:val="22"/>
      </w:rPr>
      <w:fldChar w:fldCharType="begin"/>
    </w:r>
    <w:r w:rsidRPr="00CC0B80">
      <w:rPr>
        <w:rStyle w:val="Numrodepage"/>
        <w:rFonts w:asciiTheme="majorHAnsi" w:hAnsiTheme="majorHAnsi"/>
        <w:sz w:val="22"/>
        <w:szCs w:val="22"/>
      </w:rPr>
      <w:instrText xml:space="preserve">PAGE  </w:instrText>
    </w:r>
    <w:r w:rsidRPr="00CC0B80">
      <w:rPr>
        <w:rStyle w:val="Numrodepage"/>
        <w:rFonts w:asciiTheme="majorHAnsi" w:hAnsiTheme="majorHAnsi"/>
        <w:sz w:val="22"/>
        <w:szCs w:val="22"/>
      </w:rPr>
      <w:fldChar w:fldCharType="separate"/>
    </w:r>
    <w:r w:rsidR="00633ABE">
      <w:rPr>
        <w:rStyle w:val="Numrodepage"/>
        <w:rFonts w:asciiTheme="majorHAnsi" w:hAnsiTheme="majorHAnsi"/>
        <w:noProof/>
        <w:sz w:val="22"/>
        <w:szCs w:val="22"/>
      </w:rPr>
      <w:t>1</w:t>
    </w:r>
    <w:r w:rsidRPr="00CC0B80">
      <w:rPr>
        <w:rStyle w:val="Numrodepage"/>
        <w:rFonts w:asciiTheme="majorHAnsi" w:hAnsiTheme="majorHAnsi"/>
        <w:sz w:val="22"/>
        <w:szCs w:val="22"/>
      </w:rPr>
      <w:fldChar w:fldCharType="end"/>
    </w:r>
  </w:p>
  <w:p w14:paraId="7721E83E" w14:textId="4EBD10CF" w:rsidR="00A14239" w:rsidRDefault="00A14239" w:rsidP="00CC0B80">
    <w:pPr>
      <w:pStyle w:val="Corpsdetexte"/>
      <w:kinsoku w:val="0"/>
      <w:overflowPunct w:val="0"/>
      <w:spacing w:line="14" w:lineRule="auto"/>
      <w:ind w:left="0" w:right="360" w:firstLine="0"/>
      <w:rPr>
        <w:rFonts w:ascii="Times New Roman" w:hAnsi="Times New Roman" w:cs="Times New Roman"/>
        <w:sz w:val="20"/>
        <w:szCs w:val="20"/>
      </w:rPr>
    </w:pPr>
    <w:r>
      <w:rPr>
        <w:noProof/>
      </w:rPr>
      <mc:AlternateContent>
        <mc:Choice Requires="wps">
          <w:drawing>
            <wp:anchor distT="0" distB="0" distL="114300" distR="114300" simplePos="0" relativeHeight="251657728" behindDoc="1" locked="0" layoutInCell="0" allowOverlap="1" wp14:anchorId="33FDED33" wp14:editId="0681984A">
              <wp:simplePos x="0" y="0"/>
              <wp:positionH relativeFrom="page">
                <wp:posOffset>544732</wp:posOffset>
              </wp:positionH>
              <wp:positionV relativeFrom="page">
                <wp:posOffset>9507855</wp:posOffset>
              </wp:positionV>
              <wp:extent cx="3322320" cy="174625"/>
              <wp:effectExtent l="0" t="0" r="5080" b="317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2320" cy="1746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EA5D385" w14:textId="380D65A6" w:rsidR="00A14239" w:rsidRDefault="00A14239" w:rsidP="00367778">
                          <w:pPr>
                            <w:pStyle w:val="Corpsdetexte"/>
                            <w:kinsoku w:val="0"/>
                            <w:overflowPunct w:val="0"/>
                            <w:spacing w:line="187" w:lineRule="exact"/>
                            <w:ind w:left="20" w:right="360" w:firstLine="0"/>
                            <w:rPr>
                              <w:color w:val="000000"/>
                              <w:sz w:val="16"/>
                              <w:szCs w:val="16"/>
                            </w:rPr>
                          </w:pPr>
                          <w:r>
                            <w:rPr>
                              <w:color w:val="A6A6A6"/>
                              <w:sz w:val="16"/>
                              <w:szCs w:val="16"/>
                            </w:rPr>
                            <w:t>Formulaire –</w:t>
                          </w:r>
                          <w:r>
                            <w:rPr>
                              <w:color w:val="A6A6A6"/>
                              <w:spacing w:val="-19"/>
                              <w:sz w:val="16"/>
                              <w:szCs w:val="16"/>
                            </w:rPr>
                            <w:t xml:space="preserve"> </w:t>
                          </w:r>
                          <w:r w:rsidR="005739AB">
                            <w:rPr>
                              <w:color w:val="A6A6A6"/>
                              <w:sz w:val="16"/>
                              <w:szCs w:val="16"/>
                            </w:rPr>
                            <w:t xml:space="preserve">bourses </w:t>
                          </w:r>
                          <w:r>
                            <w:rPr>
                              <w:color w:val="A6A6A6"/>
                              <w:sz w:val="16"/>
                              <w:szCs w:val="16"/>
                            </w:rPr>
                            <w:t>doctorale</w:t>
                          </w:r>
                          <w:r w:rsidR="005739AB">
                            <w:rPr>
                              <w:color w:val="A6A6A6"/>
                              <w:sz w:val="16"/>
                              <w:szCs w:val="16"/>
                            </w:rPr>
                            <w:t>s</w:t>
                          </w:r>
                          <w:r>
                            <w:rPr>
                              <w:color w:val="A6A6A6"/>
                              <w:sz w:val="16"/>
                              <w:szCs w:val="16"/>
                            </w:rPr>
                            <w:t xml:space="preserve"> </w:t>
                          </w:r>
                          <w:proofErr w:type="spellStart"/>
                          <w:r>
                            <w:rPr>
                              <w:color w:val="A6A6A6"/>
                              <w:sz w:val="16"/>
                              <w:szCs w:val="16"/>
                            </w:rPr>
                            <w:t>RéQEF</w:t>
                          </w:r>
                          <w:proofErr w:type="spellEnd"/>
                          <w:r w:rsidR="009C3C16">
                            <w:rPr>
                              <w:color w:val="A6A6A6"/>
                              <w:spacing w:val="-19"/>
                              <w:sz w:val="16"/>
                              <w:szCs w:val="16"/>
                            </w:rPr>
                            <w:t xml:space="preserve"> </w:t>
                          </w:r>
                          <w:r w:rsidR="000A74DF">
                            <w:rPr>
                              <w:color w:val="A6A6A6"/>
                              <w:sz w:val="16"/>
                              <w:szCs w:val="16"/>
                            </w:rPr>
                            <w:t>20</w:t>
                          </w:r>
                          <w:r w:rsidR="00CB1592">
                            <w:rPr>
                              <w:color w:val="A6A6A6"/>
                              <w:sz w:val="16"/>
                              <w:szCs w:val="16"/>
                            </w:rPr>
                            <w:t>2</w:t>
                          </w:r>
                          <w:r w:rsidR="00015C2B">
                            <w:rPr>
                              <w:color w:val="A6A6A6"/>
                              <w:sz w:val="16"/>
                              <w:szCs w:val="16"/>
                            </w:rPr>
                            <w:t>6</w:t>
                          </w:r>
                          <w:r w:rsidR="00CB1592">
                            <w:rPr>
                              <w:color w:val="A6A6A6"/>
                              <w:sz w:val="16"/>
                              <w:szCs w:val="16"/>
                            </w:rPr>
                            <w:t>-202</w:t>
                          </w:r>
                          <w:r w:rsidR="00015C2B">
                            <w:rPr>
                              <w:color w:val="A6A6A6"/>
                              <w:sz w:val="16"/>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DED33" id="_x0000_t202" coordsize="21600,21600" o:spt="202" path="m,l,21600r21600,l21600,xe">
              <v:stroke joinstyle="miter"/>
              <v:path gradientshapeok="t" o:connecttype="rect"/>
            </v:shapetype>
            <v:shape id="Text Box 8" o:spid="_x0000_s1028" type="#_x0000_t202" style="position:absolute;margin-left:42.9pt;margin-top:748.65pt;width:261.6pt;height:13.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" o:allowincell="f" filled="f" stroked="f">
              <v:textbox inset="0,0,0,0">
                <w:txbxContent>
                  <w:p w14:paraId="5EA5D385" w14:textId="380D65A6" w:rsidR="00A14239" w:rsidRDefault="00A14239" w:rsidP="00367778">
                    <w:pPr>
                      <w:pStyle w:val="Corpsdetexte"/>
                      <w:kinsoku w:val="0"/>
                      <w:overflowPunct w:val="0"/>
                      <w:spacing w:line="187" w:lineRule="exact"/>
                      <w:ind w:left="20" w:right="360" w:firstLine="0"/>
                      <w:rPr>
                        <w:color w:val="000000"/>
                        <w:sz w:val="16"/>
                        <w:szCs w:val="16"/>
                      </w:rPr>
                    </w:pPr>
                    <w:r>
                      <w:rPr>
                        <w:color w:val="A6A6A6"/>
                        <w:sz w:val="16"/>
                        <w:szCs w:val="16"/>
                      </w:rPr>
                      <w:t>Formulaire –</w:t>
                    </w:r>
                    <w:r>
                      <w:rPr>
                        <w:color w:val="A6A6A6"/>
                        <w:spacing w:val="-19"/>
                        <w:sz w:val="16"/>
                        <w:szCs w:val="16"/>
                      </w:rPr>
                      <w:t xml:space="preserve"> </w:t>
                    </w:r>
                    <w:r w:rsidR="005739AB">
                      <w:rPr>
                        <w:color w:val="A6A6A6"/>
                        <w:sz w:val="16"/>
                        <w:szCs w:val="16"/>
                      </w:rPr>
                      <w:t xml:space="preserve">bourses </w:t>
                    </w:r>
                    <w:r>
                      <w:rPr>
                        <w:color w:val="A6A6A6"/>
                        <w:sz w:val="16"/>
                        <w:szCs w:val="16"/>
                      </w:rPr>
                      <w:t>doctorale</w:t>
                    </w:r>
                    <w:r w:rsidR="005739AB">
                      <w:rPr>
                        <w:color w:val="A6A6A6"/>
                        <w:sz w:val="16"/>
                        <w:szCs w:val="16"/>
                      </w:rPr>
                      <w:t>s</w:t>
                    </w:r>
                    <w:r>
                      <w:rPr>
                        <w:color w:val="A6A6A6"/>
                        <w:sz w:val="16"/>
                        <w:szCs w:val="16"/>
                      </w:rPr>
                      <w:t xml:space="preserve"> </w:t>
                    </w:r>
                    <w:proofErr w:type="spellStart"/>
                    <w:r>
                      <w:rPr>
                        <w:color w:val="A6A6A6"/>
                        <w:sz w:val="16"/>
                        <w:szCs w:val="16"/>
                      </w:rPr>
                      <w:t>RéQEF</w:t>
                    </w:r>
                    <w:proofErr w:type="spellEnd"/>
                    <w:r w:rsidR="009C3C16">
                      <w:rPr>
                        <w:color w:val="A6A6A6"/>
                        <w:spacing w:val="-19"/>
                        <w:sz w:val="16"/>
                        <w:szCs w:val="16"/>
                      </w:rPr>
                      <w:t xml:space="preserve"> </w:t>
                    </w:r>
                    <w:r w:rsidR="000A74DF">
                      <w:rPr>
                        <w:color w:val="A6A6A6"/>
                        <w:sz w:val="16"/>
                        <w:szCs w:val="16"/>
                      </w:rPr>
                      <w:t>20</w:t>
                    </w:r>
                    <w:r w:rsidR="00CB1592">
                      <w:rPr>
                        <w:color w:val="A6A6A6"/>
                        <w:sz w:val="16"/>
                        <w:szCs w:val="16"/>
                      </w:rPr>
                      <w:t>2</w:t>
                    </w:r>
                    <w:r w:rsidR="00015C2B">
                      <w:rPr>
                        <w:color w:val="A6A6A6"/>
                        <w:sz w:val="16"/>
                        <w:szCs w:val="16"/>
                      </w:rPr>
                      <w:t>6</w:t>
                    </w:r>
                    <w:r w:rsidR="00CB1592">
                      <w:rPr>
                        <w:color w:val="A6A6A6"/>
                        <w:sz w:val="16"/>
                        <w:szCs w:val="16"/>
                      </w:rPr>
                      <w:t>-202</w:t>
                    </w:r>
                    <w:r w:rsidR="00015C2B">
                      <w:rPr>
                        <w:color w:val="A6A6A6"/>
                        <w:sz w:val="16"/>
                        <w:szCs w:val="16"/>
                      </w:rPr>
                      <w:t>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7CEC81" w14:textId="77777777" w:rsidR="00854890" w:rsidRDefault="00854890">
      <w:r>
        <w:separator/>
      </w:r>
    </w:p>
  </w:footnote>
  <w:footnote w:type="continuationSeparator" w:id="0">
    <w:p w14:paraId="2EAE55BF" w14:textId="77777777" w:rsidR="00854890" w:rsidRDefault="0085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9C5E9A" w14:textId="3245CA5E" w:rsidR="00A14239" w:rsidRDefault="00CD668F" w:rsidP="00037031">
    <w:pPr>
      <w:pStyle w:val="Corpsdetexte"/>
      <w:kinsoku w:val="0"/>
      <w:overflowPunct w:val="0"/>
      <w:spacing w:line="14" w:lineRule="auto"/>
      <w:ind w:left="0" w:firstLine="567"/>
      <w:rPr>
        <w:rFonts w:ascii="Times New Roman" w:hAnsi="Times New Roman" w:cs="Times New Roman"/>
        <w:sz w:val="20"/>
        <w:szCs w:val="20"/>
      </w:rPr>
    </w:pPr>
    <w:r>
      <w:rPr>
        <w:noProof/>
        <w:color w:val="990000"/>
        <w:sz w:val="31"/>
        <w:szCs w:val="31"/>
      </w:rPr>
      <mc:AlternateContent>
        <mc:Choice Requires="wpg">
          <w:drawing>
            <wp:anchor distT="0" distB="0" distL="114300" distR="114300" simplePos="0" relativeHeight="251659776" behindDoc="1" locked="0" layoutInCell="1" allowOverlap="1" wp14:anchorId="3A71451A" wp14:editId="03EDB52A">
              <wp:simplePos x="0" y="0"/>
              <wp:positionH relativeFrom="column">
                <wp:posOffset>87630</wp:posOffset>
              </wp:positionH>
              <wp:positionV relativeFrom="paragraph">
                <wp:posOffset>-103505</wp:posOffset>
              </wp:positionV>
              <wp:extent cx="6858000" cy="155575"/>
              <wp:effectExtent l="0" t="0" r="0" b="0"/>
              <wp:wrapTight wrapText="bothSides">
                <wp:wrapPolygon edited="0">
                  <wp:start x="0" y="0"/>
                  <wp:lineTo x="0" y="19396"/>
                  <wp:lineTo x="21560" y="19396"/>
                  <wp:lineTo x="21560" y="0"/>
                  <wp:lineTo x="0" y="0"/>
                </wp:wrapPolygon>
              </wp:wrapTight>
              <wp:docPr id="1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55575"/>
                        <a:chOff x="864" y="2593"/>
                        <a:chExt cx="10800" cy="245"/>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g:grpSpPr>
                    <wps:wsp>
                      <wps:cNvPr id="14" name="Freeform 5"/>
                      <wps:cNvSpPr>
                        <a:spLocks/>
                      </wps:cNvSpPr>
                      <wps:spPr bwMode="auto">
                        <a:xfrm>
                          <a:off x="864" y="2593"/>
                          <a:ext cx="3269" cy="245"/>
                        </a:xfrm>
                        <a:custGeom>
                          <a:avLst/>
                          <a:gdLst>
                            <a:gd name="T0" fmla="*/ 0 w 3269"/>
                            <a:gd name="T1" fmla="*/ 244 h 245"/>
                            <a:gd name="T2" fmla="*/ 3268 w 3269"/>
                            <a:gd name="T3" fmla="*/ 244 h 245"/>
                            <a:gd name="T4" fmla="*/ 3268 w 3269"/>
                            <a:gd name="T5" fmla="*/ 0 h 245"/>
                            <a:gd name="T6" fmla="*/ 0 w 3269"/>
                            <a:gd name="T7" fmla="*/ 0 h 245"/>
                            <a:gd name="T8" fmla="*/ 0 w 3269"/>
                            <a:gd name="T9" fmla="*/ 244 h 245"/>
                          </a:gdLst>
                          <a:ahLst/>
                          <a:cxnLst>
                            <a:cxn ang="0">
                              <a:pos x="T0" y="T1"/>
                            </a:cxn>
                            <a:cxn ang="0">
                              <a:pos x="T2" y="T3"/>
                            </a:cxn>
                            <a:cxn ang="0">
                              <a:pos x="T4" y="T5"/>
                            </a:cxn>
                            <a:cxn ang="0">
                              <a:pos x="T6" y="T7"/>
                            </a:cxn>
                            <a:cxn ang="0">
                              <a:pos x="T8" y="T9"/>
                            </a:cxn>
                          </a:cxnLst>
                          <a:rect l="0" t="0" r="r" b="b"/>
                          <a:pathLst>
                            <a:path w="3269" h="245">
                              <a:moveTo>
                                <a:pt x="0" y="244"/>
                              </a:moveTo>
                              <a:lnTo>
                                <a:pt x="3268" y="244"/>
                              </a:lnTo>
                              <a:lnTo>
                                <a:pt x="3268" y="0"/>
                              </a:lnTo>
                              <a:lnTo>
                                <a:pt x="0" y="0"/>
                              </a:lnTo>
                              <a:lnTo>
                                <a:pt x="0" y="244"/>
                              </a:lnTo>
                              <a:close/>
                            </a:path>
                          </a:pathLst>
                        </a:custGeom>
                        <a:solidFill>
                          <a:srgbClr val="683B8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6" name="Freeform 7"/>
                      <wps:cNvSpPr>
                        <a:spLocks/>
                      </wps:cNvSpPr>
                      <wps:spPr bwMode="auto">
                        <a:xfrm>
                          <a:off x="4132" y="2593"/>
                          <a:ext cx="1815" cy="245"/>
                        </a:xfrm>
                        <a:custGeom>
                          <a:avLst/>
                          <a:gdLst>
                            <a:gd name="T0" fmla="*/ 0 w 1815"/>
                            <a:gd name="T1" fmla="*/ 244 h 245"/>
                            <a:gd name="T2" fmla="*/ 1814 w 1815"/>
                            <a:gd name="T3" fmla="*/ 244 h 245"/>
                            <a:gd name="T4" fmla="*/ 1814 w 1815"/>
                            <a:gd name="T5" fmla="*/ 0 h 245"/>
                            <a:gd name="T6" fmla="*/ 0 w 1815"/>
                            <a:gd name="T7" fmla="*/ 0 h 245"/>
                            <a:gd name="T8" fmla="*/ 0 w 1815"/>
                            <a:gd name="T9" fmla="*/ 244 h 245"/>
                          </a:gdLst>
                          <a:ahLst/>
                          <a:cxnLst>
                            <a:cxn ang="0">
                              <a:pos x="T0" y="T1"/>
                            </a:cxn>
                            <a:cxn ang="0">
                              <a:pos x="T2" y="T3"/>
                            </a:cxn>
                            <a:cxn ang="0">
                              <a:pos x="T4" y="T5"/>
                            </a:cxn>
                            <a:cxn ang="0">
                              <a:pos x="T6" y="T7"/>
                            </a:cxn>
                            <a:cxn ang="0">
                              <a:pos x="T8" y="T9"/>
                            </a:cxn>
                          </a:cxnLst>
                          <a:rect l="0" t="0" r="r" b="b"/>
                          <a:pathLst>
                            <a:path w="1815" h="245">
                              <a:moveTo>
                                <a:pt x="0" y="244"/>
                              </a:moveTo>
                              <a:lnTo>
                                <a:pt x="1814" y="244"/>
                              </a:lnTo>
                              <a:lnTo>
                                <a:pt x="1814" y="0"/>
                              </a:lnTo>
                              <a:lnTo>
                                <a:pt x="0" y="0"/>
                              </a:lnTo>
                              <a:lnTo>
                                <a:pt x="0" y="244"/>
                              </a:lnTo>
                              <a:close/>
                            </a:path>
                          </a:pathLst>
                        </a:custGeom>
                        <a:solidFill>
                          <a:srgbClr val="2BAB6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8" name="Freeform 9"/>
                      <wps:cNvSpPr>
                        <a:spLocks/>
                      </wps:cNvSpPr>
                      <wps:spPr bwMode="auto">
                        <a:xfrm>
                          <a:off x="5947" y="2593"/>
                          <a:ext cx="5717" cy="245"/>
                        </a:xfrm>
                        <a:custGeom>
                          <a:avLst/>
                          <a:gdLst>
                            <a:gd name="T0" fmla="*/ 0 w 5717"/>
                            <a:gd name="T1" fmla="*/ 244 h 245"/>
                            <a:gd name="T2" fmla="*/ 5716 w 5717"/>
                            <a:gd name="T3" fmla="*/ 244 h 245"/>
                            <a:gd name="T4" fmla="*/ 5716 w 5717"/>
                            <a:gd name="T5" fmla="*/ 0 h 245"/>
                            <a:gd name="T6" fmla="*/ 0 w 5717"/>
                            <a:gd name="T7" fmla="*/ 0 h 245"/>
                            <a:gd name="T8" fmla="*/ 0 w 5717"/>
                            <a:gd name="T9" fmla="*/ 244 h 245"/>
                          </a:gdLst>
                          <a:ahLst/>
                          <a:cxnLst>
                            <a:cxn ang="0">
                              <a:pos x="T0" y="T1"/>
                            </a:cxn>
                            <a:cxn ang="0">
                              <a:pos x="T2" y="T3"/>
                            </a:cxn>
                            <a:cxn ang="0">
                              <a:pos x="T4" y="T5"/>
                            </a:cxn>
                            <a:cxn ang="0">
                              <a:pos x="T6" y="T7"/>
                            </a:cxn>
                            <a:cxn ang="0">
                              <a:pos x="T8" y="T9"/>
                            </a:cxn>
                          </a:cxnLst>
                          <a:rect l="0" t="0" r="r" b="b"/>
                          <a:pathLst>
                            <a:path w="5717" h="245">
                              <a:moveTo>
                                <a:pt x="0" y="244"/>
                              </a:moveTo>
                              <a:lnTo>
                                <a:pt x="5716" y="244"/>
                              </a:lnTo>
                              <a:lnTo>
                                <a:pt x="5716" y="0"/>
                              </a:lnTo>
                              <a:lnTo>
                                <a:pt x="0" y="0"/>
                              </a:lnTo>
                              <a:lnTo>
                                <a:pt x="0" y="244"/>
                              </a:lnTo>
                              <a:close/>
                            </a:path>
                          </a:pathLst>
                        </a:custGeom>
                        <a:solidFill>
                          <a:srgbClr val="C0251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66C7B8" id="Group 43" o:spid="_x0000_s1026" style="position:absolute;margin-left:6.9pt;margin-top:-8.15pt;width:540pt;height:12.25pt;z-index:-251656704" coordorigin="864,2593" coordsize="10800,2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">
              <v:shape id="Freeform 5" o:spid="_x0000_s1027" style="position:absolute;left:864;top:2593;width:3269;height:245;visibility:visible;mso-wrap-style:square;v-text-anchor:top" coordsize="3269,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" path="m,244r3268,l3268,,,,,244xe" fillcolor="#683b8f" stroked="f">
                <v:path arrowok="t" o:connecttype="custom" o:connectlocs="0,244;3268,244;3268,0;0,0;0,244" o:connectangles="0,0,0,0,0"/>
              </v:shape>
              <v:shape id="Freeform 7" o:spid="_x0000_s1028" style="position:absolute;left:4132;top:2593;width:1815;height:245;visibility:visible;mso-wrap-style:square;v-text-anchor:top" coordsize="1815,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" path="m,244r1814,l1814,,,,,244xe" fillcolor="#2bab66" stroked="f">
                <v:path arrowok="t" o:connecttype="custom" o:connectlocs="0,244;1814,244;1814,0;0,0;0,244" o:connectangles="0,0,0,0,0"/>
              </v:shape>
              <v:shape id="Freeform 9" o:spid="_x0000_s1029" style="position:absolute;left:5947;top:2593;width:5717;height:245;visibility:visible;mso-wrap-style:square;v-text-anchor:top" coordsize="571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" path="m,244r5716,l5716,,,,,244xe" fillcolor="#c02514" stroked="f">
                <v:path arrowok="t" o:connecttype="custom" o:connectlocs="0,244;5716,244;5716,0;0,0;0,244" o:connectangles="0,0,0,0,0"/>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456C5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402"/>
    <w:multiLevelType w:val="multilevel"/>
    <w:tmpl w:val="00000885"/>
    <w:lvl w:ilvl="0">
      <w:start w:val="1"/>
      <w:numFmt w:val="decimal"/>
      <w:lvlText w:val="%1."/>
      <w:lvlJc w:val="left"/>
      <w:pPr>
        <w:ind w:left="1151" w:hanging="360"/>
      </w:pPr>
      <w:rPr>
        <w:rFonts w:ascii="Calibri" w:hAnsi="Calibri" w:cs="Calibri"/>
        <w:b w:val="0"/>
        <w:bCs w:val="0"/>
        <w:spacing w:val="2"/>
        <w:w w:val="102"/>
        <w:sz w:val="21"/>
        <w:szCs w:val="21"/>
      </w:rPr>
    </w:lvl>
    <w:lvl w:ilvl="1">
      <w:numFmt w:val="bullet"/>
      <w:lvlText w:val="•"/>
      <w:lvlJc w:val="left"/>
      <w:pPr>
        <w:ind w:left="2116" w:hanging="360"/>
      </w:pPr>
    </w:lvl>
    <w:lvl w:ilvl="2">
      <w:numFmt w:val="bullet"/>
      <w:lvlText w:val="•"/>
      <w:lvlJc w:val="left"/>
      <w:pPr>
        <w:ind w:left="3082" w:hanging="360"/>
      </w:pPr>
    </w:lvl>
    <w:lvl w:ilvl="3">
      <w:numFmt w:val="bullet"/>
      <w:lvlText w:val="•"/>
      <w:lvlJc w:val="left"/>
      <w:pPr>
        <w:ind w:left="4048" w:hanging="360"/>
      </w:pPr>
    </w:lvl>
    <w:lvl w:ilvl="4">
      <w:numFmt w:val="bullet"/>
      <w:lvlText w:val="•"/>
      <w:lvlJc w:val="left"/>
      <w:pPr>
        <w:ind w:left="5013" w:hanging="360"/>
      </w:pPr>
    </w:lvl>
    <w:lvl w:ilvl="5">
      <w:numFmt w:val="bullet"/>
      <w:lvlText w:val="•"/>
      <w:lvlJc w:val="left"/>
      <w:pPr>
        <w:ind w:left="5979" w:hanging="360"/>
      </w:pPr>
    </w:lvl>
    <w:lvl w:ilvl="6">
      <w:numFmt w:val="bullet"/>
      <w:lvlText w:val="•"/>
      <w:lvlJc w:val="left"/>
      <w:pPr>
        <w:ind w:left="6944" w:hanging="360"/>
      </w:pPr>
    </w:lvl>
    <w:lvl w:ilvl="7">
      <w:numFmt w:val="bullet"/>
      <w:lvlText w:val="•"/>
      <w:lvlJc w:val="left"/>
      <w:pPr>
        <w:ind w:left="7910" w:hanging="360"/>
      </w:pPr>
    </w:lvl>
    <w:lvl w:ilvl="8">
      <w:numFmt w:val="bullet"/>
      <w:lvlText w:val="•"/>
      <w:lvlJc w:val="left"/>
      <w:pPr>
        <w:ind w:left="8876" w:hanging="360"/>
      </w:pPr>
    </w:lvl>
  </w:abstractNum>
  <w:abstractNum w:abstractNumId="2" w15:restartNumberingAfterBreak="0">
    <w:nsid w:val="00000403"/>
    <w:multiLevelType w:val="multilevel"/>
    <w:tmpl w:val="00000886"/>
    <w:lvl w:ilvl="0">
      <w:start w:val="1"/>
      <w:numFmt w:val="decimal"/>
      <w:lvlText w:val="%1."/>
      <w:lvlJc w:val="left"/>
      <w:pPr>
        <w:ind w:left="1079" w:hanging="360"/>
      </w:pPr>
      <w:rPr>
        <w:rFonts w:ascii="Calibri" w:hAnsi="Calibri" w:cs="Calibri"/>
        <w:b w:val="0"/>
        <w:bCs w:val="0"/>
        <w:spacing w:val="2"/>
        <w:w w:val="102"/>
        <w:sz w:val="21"/>
        <w:szCs w:val="21"/>
      </w:rPr>
    </w:lvl>
    <w:lvl w:ilvl="1">
      <w:numFmt w:val="bullet"/>
      <w:lvlText w:val="•"/>
      <w:lvlJc w:val="left"/>
      <w:pPr>
        <w:ind w:left="2051" w:hanging="360"/>
      </w:pPr>
    </w:lvl>
    <w:lvl w:ilvl="2">
      <w:numFmt w:val="bullet"/>
      <w:lvlText w:val="•"/>
      <w:lvlJc w:val="left"/>
      <w:pPr>
        <w:ind w:left="3024" w:hanging="360"/>
      </w:pPr>
    </w:lvl>
    <w:lvl w:ilvl="3">
      <w:numFmt w:val="bullet"/>
      <w:lvlText w:val="•"/>
      <w:lvlJc w:val="left"/>
      <w:pPr>
        <w:ind w:left="3997" w:hanging="360"/>
      </w:pPr>
    </w:lvl>
    <w:lvl w:ilvl="4">
      <w:numFmt w:val="bullet"/>
      <w:lvlText w:val="•"/>
      <w:lvlJc w:val="left"/>
      <w:pPr>
        <w:ind w:left="4970" w:hanging="360"/>
      </w:pPr>
    </w:lvl>
    <w:lvl w:ilvl="5">
      <w:numFmt w:val="bullet"/>
      <w:lvlText w:val="•"/>
      <w:lvlJc w:val="left"/>
      <w:pPr>
        <w:ind w:left="5943" w:hanging="360"/>
      </w:pPr>
    </w:lvl>
    <w:lvl w:ilvl="6">
      <w:numFmt w:val="bullet"/>
      <w:lvlText w:val="•"/>
      <w:lvlJc w:val="left"/>
      <w:pPr>
        <w:ind w:left="6916" w:hanging="360"/>
      </w:pPr>
    </w:lvl>
    <w:lvl w:ilvl="7">
      <w:numFmt w:val="bullet"/>
      <w:lvlText w:val="•"/>
      <w:lvlJc w:val="left"/>
      <w:pPr>
        <w:ind w:left="7889" w:hanging="360"/>
      </w:pPr>
    </w:lvl>
    <w:lvl w:ilvl="8">
      <w:numFmt w:val="bullet"/>
      <w:lvlText w:val="•"/>
      <w:lvlJc w:val="left"/>
      <w:pPr>
        <w:ind w:left="8861" w:hanging="360"/>
      </w:pPr>
    </w:lvl>
  </w:abstractNum>
  <w:abstractNum w:abstractNumId="3" w15:restartNumberingAfterBreak="0">
    <w:nsid w:val="00000404"/>
    <w:multiLevelType w:val="multilevel"/>
    <w:tmpl w:val="00000887"/>
    <w:lvl w:ilvl="0">
      <w:numFmt w:val="bullet"/>
      <w:lvlText w:val="o"/>
      <w:lvlJc w:val="left"/>
      <w:pPr>
        <w:ind w:left="1804" w:hanging="270"/>
      </w:pPr>
      <w:rPr>
        <w:rFonts w:ascii="Courier New" w:hAnsi="Courier New"/>
        <w:b w:val="0"/>
        <w:w w:val="102"/>
        <w:sz w:val="21"/>
      </w:rPr>
    </w:lvl>
    <w:lvl w:ilvl="1">
      <w:numFmt w:val="bullet"/>
      <w:lvlText w:val="•"/>
      <w:lvlJc w:val="left"/>
      <w:pPr>
        <w:ind w:left="2704" w:hanging="270"/>
      </w:pPr>
    </w:lvl>
    <w:lvl w:ilvl="2">
      <w:numFmt w:val="bullet"/>
      <w:lvlText w:val="•"/>
      <w:lvlJc w:val="left"/>
      <w:pPr>
        <w:ind w:left="3604" w:hanging="270"/>
      </w:pPr>
    </w:lvl>
    <w:lvl w:ilvl="3">
      <w:numFmt w:val="bullet"/>
      <w:lvlText w:val="•"/>
      <w:lvlJc w:val="left"/>
      <w:pPr>
        <w:ind w:left="4505" w:hanging="270"/>
      </w:pPr>
    </w:lvl>
    <w:lvl w:ilvl="4">
      <w:numFmt w:val="bullet"/>
      <w:lvlText w:val="•"/>
      <w:lvlJc w:val="left"/>
      <w:pPr>
        <w:ind w:left="5405" w:hanging="270"/>
      </w:pPr>
    </w:lvl>
    <w:lvl w:ilvl="5">
      <w:numFmt w:val="bullet"/>
      <w:lvlText w:val="•"/>
      <w:lvlJc w:val="left"/>
      <w:pPr>
        <w:ind w:left="6305" w:hanging="270"/>
      </w:pPr>
    </w:lvl>
    <w:lvl w:ilvl="6">
      <w:numFmt w:val="bullet"/>
      <w:lvlText w:val="•"/>
      <w:lvlJc w:val="left"/>
      <w:pPr>
        <w:ind w:left="7206" w:hanging="270"/>
      </w:pPr>
    </w:lvl>
    <w:lvl w:ilvl="7">
      <w:numFmt w:val="bullet"/>
      <w:lvlText w:val="•"/>
      <w:lvlJc w:val="left"/>
      <w:pPr>
        <w:ind w:left="8106" w:hanging="270"/>
      </w:pPr>
    </w:lvl>
    <w:lvl w:ilvl="8">
      <w:numFmt w:val="bullet"/>
      <w:lvlText w:val="•"/>
      <w:lvlJc w:val="left"/>
      <w:pPr>
        <w:ind w:left="9006" w:hanging="270"/>
      </w:pPr>
    </w:lvl>
  </w:abstractNum>
  <w:abstractNum w:abstractNumId="4" w15:restartNumberingAfterBreak="0">
    <w:nsid w:val="22735008"/>
    <w:multiLevelType w:val="hybridMultilevel"/>
    <w:tmpl w:val="35F6AA22"/>
    <w:lvl w:ilvl="0" w:tplc="B54836EC">
      <w:start w:val="6"/>
      <w:numFmt w:val="bullet"/>
      <w:lvlText w:val="-"/>
      <w:lvlJc w:val="left"/>
      <w:pPr>
        <w:ind w:left="1443" w:hanging="360"/>
      </w:pPr>
      <w:rPr>
        <w:rFonts w:ascii="Agency FB" w:eastAsia="Cambria" w:hAnsi="Agency FB" w:cs="Times New Roman" w:hint="default"/>
      </w:rPr>
    </w:lvl>
    <w:lvl w:ilvl="1" w:tplc="040C0003" w:tentative="1">
      <w:start w:val="1"/>
      <w:numFmt w:val="bullet"/>
      <w:lvlText w:val="o"/>
      <w:lvlJc w:val="left"/>
      <w:pPr>
        <w:ind w:left="2163" w:hanging="360"/>
      </w:pPr>
      <w:rPr>
        <w:rFonts w:ascii="Courier New" w:hAnsi="Courier New" w:hint="default"/>
      </w:rPr>
    </w:lvl>
    <w:lvl w:ilvl="2" w:tplc="040C0005" w:tentative="1">
      <w:start w:val="1"/>
      <w:numFmt w:val="bullet"/>
      <w:lvlText w:val=""/>
      <w:lvlJc w:val="left"/>
      <w:pPr>
        <w:ind w:left="2883" w:hanging="360"/>
      </w:pPr>
      <w:rPr>
        <w:rFonts w:ascii="Wingdings" w:hAnsi="Wingdings" w:hint="default"/>
      </w:rPr>
    </w:lvl>
    <w:lvl w:ilvl="3" w:tplc="040C0001" w:tentative="1">
      <w:start w:val="1"/>
      <w:numFmt w:val="bullet"/>
      <w:lvlText w:val=""/>
      <w:lvlJc w:val="left"/>
      <w:pPr>
        <w:ind w:left="3603" w:hanging="360"/>
      </w:pPr>
      <w:rPr>
        <w:rFonts w:ascii="Symbol" w:hAnsi="Symbol" w:hint="default"/>
      </w:rPr>
    </w:lvl>
    <w:lvl w:ilvl="4" w:tplc="040C0003" w:tentative="1">
      <w:start w:val="1"/>
      <w:numFmt w:val="bullet"/>
      <w:lvlText w:val="o"/>
      <w:lvlJc w:val="left"/>
      <w:pPr>
        <w:ind w:left="4323" w:hanging="360"/>
      </w:pPr>
      <w:rPr>
        <w:rFonts w:ascii="Courier New" w:hAnsi="Courier New" w:hint="default"/>
      </w:rPr>
    </w:lvl>
    <w:lvl w:ilvl="5" w:tplc="040C0005" w:tentative="1">
      <w:start w:val="1"/>
      <w:numFmt w:val="bullet"/>
      <w:lvlText w:val=""/>
      <w:lvlJc w:val="left"/>
      <w:pPr>
        <w:ind w:left="5043" w:hanging="360"/>
      </w:pPr>
      <w:rPr>
        <w:rFonts w:ascii="Wingdings" w:hAnsi="Wingdings" w:hint="default"/>
      </w:rPr>
    </w:lvl>
    <w:lvl w:ilvl="6" w:tplc="040C0001" w:tentative="1">
      <w:start w:val="1"/>
      <w:numFmt w:val="bullet"/>
      <w:lvlText w:val=""/>
      <w:lvlJc w:val="left"/>
      <w:pPr>
        <w:ind w:left="5763" w:hanging="360"/>
      </w:pPr>
      <w:rPr>
        <w:rFonts w:ascii="Symbol" w:hAnsi="Symbol" w:hint="default"/>
      </w:rPr>
    </w:lvl>
    <w:lvl w:ilvl="7" w:tplc="040C0003" w:tentative="1">
      <w:start w:val="1"/>
      <w:numFmt w:val="bullet"/>
      <w:lvlText w:val="o"/>
      <w:lvlJc w:val="left"/>
      <w:pPr>
        <w:ind w:left="6483" w:hanging="360"/>
      </w:pPr>
      <w:rPr>
        <w:rFonts w:ascii="Courier New" w:hAnsi="Courier New" w:hint="default"/>
      </w:rPr>
    </w:lvl>
    <w:lvl w:ilvl="8" w:tplc="040C0005" w:tentative="1">
      <w:start w:val="1"/>
      <w:numFmt w:val="bullet"/>
      <w:lvlText w:val=""/>
      <w:lvlJc w:val="left"/>
      <w:pPr>
        <w:ind w:left="7203" w:hanging="360"/>
      </w:pPr>
      <w:rPr>
        <w:rFonts w:ascii="Wingdings" w:hAnsi="Wingdings" w:hint="default"/>
      </w:rPr>
    </w:lvl>
  </w:abstractNum>
  <w:abstractNum w:abstractNumId="5" w15:restartNumberingAfterBreak="0">
    <w:nsid w:val="28ED3F16"/>
    <w:multiLevelType w:val="hybridMultilevel"/>
    <w:tmpl w:val="C67C28C0"/>
    <w:lvl w:ilvl="0" w:tplc="B54836EC">
      <w:start w:val="6"/>
      <w:numFmt w:val="bullet"/>
      <w:lvlText w:val="-"/>
      <w:lvlJc w:val="left"/>
      <w:pPr>
        <w:ind w:left="1438" w:hanging="360"/>
      </w:pPr>
      <w:rPr>
        <w:rFonts w:ascii="Agency FB" w:eastAsia="Cambria" w:hAnsi="Agency FB" w:cs="Times New Roman" w:hint="default"/>
      </w:rPr>
    </w:lvl>
    <w:lvl w:ilvl="1" w:tplc="040C0003" w:tentative="1">
      <w:start w:val="1"/>
      <w:numFmt w:val="bullet"/>
      <w:lvlText w:val="o"/>
      <w:lvlJc w:val="left"/>
      <w:pPr>
        <w:ind w:left="2158" w:hanging="360"/>
      </w:pPr>
      <w:rPr>
        <w:rFonts w:ascii="Courier New" w:hAnsi="Courier New" w:hint="default"/>
      </w:rPr>
    </w:lvl>
    <w:lvl w:ilvl="2" w:tplc="040C0005" w:tentative="1">
      <w:start w:val="1"/>
      <w:numFmt w:val="bullet"/>
      <w:lvlText w:val=""/>
      <w:lvlJc w:val="left"/>
      <w:pPr>
        <w:ind w:left="2878" w:hanging="360"/>
      </w:pPr>
      <w:rPr>
        <w:rFonts w:ascii="Wingdings" w:hAnsi="Wingdings" w:hint="default"/>
      </w:rPr>
    </w:lvl>
    <w:lvl w:ilvl="3" w:tplc="040C0001" w:tentative="1">
      <w:start w:val="1"/>
      <w:numFmt w:val="bullet"/>
      <w:lvlText w:val=""/>
      <w:lvlJc w:val="left"/>
      <w:pPr>
        <w:ind w:left="3598" w:hanging="360"/>
      </w:pPr>
      <w:rPr>
        <w:rFonts w:ascii="Symbol" w:hAnsi="Symbol" w:hint="default"/>
      </w:rPr>
    </w:lvl>
    <w:lvl w:ilvl="4" w:tplc="040C0003" w:tentative="1">
      <w:start w:val="1"/>
      <w:numFmt w:val="bullet"/>
      <w:lvlText w:val="o"/>
      <w:lvlJc w:val="left"/>
      <w:pPr>
        <w:ind w:left="4318" w:hanging="360"/>
      </w:pPr>
      <w:rPr>
        <w:rFonts w:ascii="Courier New" w:hAnsi="Courier New" w:hint="default"/>
      </w:rPr>
    </w:lvl>
    <w:lvl w:ilvl="5" w:tplc="040C0005" w:tentative="1">
      <w:start w:val="1"/>
      <w:numFmt w:val="bullet"/>
      <w:lvlText w:val=""/>
      <w:lvlJc w:val="left"/>
      <w:pPr>
        <w:ind w:left="5038" w:hanging="360"/>
      </w:pPr>
      <w:rPr>
        <w:rFonts w:ascii="Wingdings" w:hAnsi="Wingdings" w:hint="default"/>
      </w:rPr>
    </w:lvl>
    <w:lvl w:ilvl="6" w:tplc="040C0001" w:tentative="1">
      <w:start w:val="1"/>
      <w:numFmt w:val="bullet"/>
      <w:lvlText w:val=""/>
      <w:lvlJc w:val="left"/>
      <w:pPr>
        <w:ind w:left="5758" w:hanging="360"/>
      </w:pPr>
      <w:rPr>
        <w:rFonts w:ascii="Symbol" w:hAnsi="Symbol" w:hint="default"/>
      </w:rPr>
    </w:lvl>
    <w:lvl w:ilvl="7" w:tplc="040C0003" w:tentative="1">
      <w:start w:val="1"/>
      <w:numFmt w:val="bullet"/>
      <w:lvlText w:val="o"/>
      <w:lvlJc w:val="left"/>
      <w:pPr>
        <w:ind w:left="6478" w:hanging="360"/>
      </w:pPr>
      <w:rPr>
        <w:rFonts w:ascii="Courier New" w:hAnsi="Courier New" w:hint="default"/>
      </w:rPr>
    </w:lvl>
    <w:lvl w:ilvl="8" w:tplc="040C0005" w:tentative="1">
      <w:start w:val="1"/>
      <w:numFmt w:val="bullet"/>
      <w:lvlText w:val=""/>
      <w:lvlJc w:val="left"/>
      <w:pPr>
        <w:ind w:left="7198" w:hanging="360"/>
      </w:pPr>
      <w:rPr>
        <w:rFonts w:ascii="Wingdings" w:hAnsi="Wingdings" w:hint="default"/>
      </w:rPr>
    </w:lvl>
  </w:abstractNum>
  <w:abstractNum w:abstractNumId="6" w15:restartNumberingAfterBreak="0">
    <w:nsid w:val="31DB4CD0"/>
    <w:multiLevelType w:val="hybridMultilevel"/>
    <w:tmpl w:val="2F18FDB0"/>
    <w:lvl w:ilvl="0" w:tplc="7F22984C">
      <w:numFmt w:val="bullet"/>
      <w:lvlText w:val="-"/>
      <w:lvlJc w:val="left"/>
      <w:pPr>
        <w:ind w:left="785" w:hanging="360"/>
      </w:pPr>
      <w:rPr>
        <w:rFonts w:ascii="Times New Roman" w:eastAsiaTheme="minorHAnsi" w:hAnsi="Times New Roman" w:cs="Times New Roman" w:hint="default"/>
      </w:rPr>
    </w:lvl>
    <w:lvl w:ilvl="1" w:tplc="0C0C0003" w:tentative="1">
      <w:start w:val="1"/>
      <w:numFmt w:val="bullet"/>
      <w:lvlText w:val="o"/>
      <w:lvlJc w:val="left"/>
      <w:pPr>
        <w:ind w:left="1505" w:hanging="360"/>
      </w:pPr>
      <w:rPr>
        <w:rFonts w:ascii="Courier New" w:hAnsi="Courier New" w:cs="Courier New" w:hint="default"/>
      </w:rPr>
    </w:lvl>
    <w:lvl w:ilvl="2" w:tplc="0C0C0005" w:tentative="1">
      <w:start w:val="1"/>
      <w:numFmt w:val="bullet"/>
      <w:lvlText w:val=""/>
      <w:lvlJc w:val="left"/>
      <w:pPr>
        <w:ind w:left="2225" w:hanging="360"/>
      </w:pPr>
      <w:rPr>
        <w:rFonts w:ascii="Wingdings" w:hAnsi="Wingdings" w:hint="default"/>
      </w:rPr>
    </w:lvl>
    <w:lvl w:ilvl="3" w:tplc="0C0C0001" w:tentative="1">
      <w:start w:val="1"/>
      <w:numFmt w:val="bullet"/>
      <w:lvlText w:val=""/>
      <w:lvlJc w:val="left"/>
      <w:pPr>
        <w:ind w:left="2945" w:hanging="360"/>
      </w:pPr>
      <w:rPr>
        <w:rFonts w:ascii="Symbol" w:hAnsi="Symbol" w:hint="default"/>
      </w:rPr>
    </w:lvl>
    <w:lvl w:ilvl="4" w:tplc="0C0C0003" w:tentative="1">
      <w:start w:val="1"/>
      <w:numFmt w:val="bullet"/>
      <w:lvlText w:val="o"/>
      <w:lvlJc w:val="left"/>
      <w:pPr>
        <w:ind w:left="3665" w:hanging="360"/>
      </w:pPr>
      <w:rPr>
        <w:rFonts w:ascii="Courier New" w:hAnsi="Courier New" w:cs="Courier New" w:hint="default"/>
      </w:rPr>
    </w:lvl>
    <w:lvl w:ilvl="5" w:tplc="0C0C0005" w:tentative="1">
      <w:start w:val="1"/>
      <w:numFmt w:val="bullet"/>
      <w:lvlText w:val=""/>
      <w:lvlJc w:val="left"/>
      <w:pPr>
        <w:ind w:left="4385" w:hanging="360"/>
      </w:pPr>
      <w:rPr>
        <w:rFonts w:ascii="Wingdings" w:hAnsi="Wingdings" w:hint="default"/>
      </w:rPr>
    </w:lvl>
    <w:lvl w:ilvl="6" w:tplc="0C0C0001" w:tentative="1">
      <w:start w:val="1"/>
      <w:numFmt w:val="bullet"/>
      <w:lvlText w:val=""/>
      <w:lvlJc w:val="left"/>
      <w:pPr>
        <w:ind w:left="5105" w:hanging="360"/>
      </w:pPr>
      <w:rPr>
        <w:rFonts w:ascii="Symbol" w:hAnsi="Symbol" w:hint="default"/>
      </w:rPr>
    </w:lvl>
    <w:lvl w:ilvl="7" w:tplc="0C0C0003" w:tentative="1">
      <w:start w:val="1"/>
      <w:numFmt w:val="bullet"/>
      <w:lvlText w:val="o"/>
      <w:lvlJc w:val="left"/>
      <w:pPr>
        <w:ind w:left="5825" w:hanging="360"/>
      </w:pPr>
      <w:rPr>
        <w:rFonts w:ascii="Courier New" w:hAnsi="Courier New" w:cs="Courier New" w:hint="default"/>
      </w:rPr>
    </w:lvl>
    <w:lvl w:ilvl="8" w:tplc="0C0C0005" w:tentative="1">
      <w:start w:val="1"/>
      <w:numFmt w:val="bullet"/>
      <w:lvlText w:val=""/>
      <w:lvlJc w:val="left"/>
      <w:pPr>
        <w:ind w:left="6545" w:hanging="360"/>
      </w:pPr>
      <w:rPr>
        <w:rFonts w:ascii="Wingdings" w:hAnsi="Wingdings" w:hint="default"/>
      </w:rPr>
    </w:lvl>
  </w:abstractNum>
  <w:abstractNum w:abstractNumId="7" w15:restartNumberingAfterBreak="0">
    <w:nsid w:val="66CD1326"/>
    <w:multiLevelType w:val="hybridMultilevel"/>
    <w:tmpl w:val="8FA66CBE"/>
    <w:lvl w:ilvl="0" w:tplc="040C0005">
      <w:start w:val="1"/>
      <w:numFmt w:val="bullet"/>
      <w:lvlText w:val=""/>
      <w:lvlJc w:val="left"/>
      <w:pPr>
        <w:ind w:left="785" w:hanging="360"/>
      </w:pPr>
      <w:rPr>
        <w:rFonts w:ascii="Wingdings" w:hAnsi="Wingdings"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num w:numId="1" w16cid:durableId="915363596">
    <w:abstractNumId w:val="3"/>
  </w:num>
  <w:num w:numId="2" w16cid:durableId="1551649892">
    <w:abstractNumId w:val="2"/>
  </w:num>
  <w:num w:numId="3" w16cid:durableId="1965306934">
    <w:abstractNumId w:val="1"/>
  </w:num>
  <w:num w:numId="4" w16cid:durableId="1295911715">
    <w:abstractNumId w:val="0"/>
  </w:num>
  <w:num w:numId="5" w16cid:durableId="1066607859">
    <w:abstractNumId w:val="4"/>
  </w:num>
  <w:num w:numId="6" w16cid:durableId="394203911">
    <w:abstractNumId w:val="5"/>
  </w:num>
  <w:num w:numId="7" w16cid:durableId="1724524434">
    <w:abstractNumId w:val="6"/>
  </w:num>
  <w:num w:numId="8" w16cid:durableId="145170931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5CF"/>
    <w:rsid w:val="00015C2B"/>
    <w:rsid w:val="000219D7"/>
    <w:rsid w:val="000365DD"/>
    <w:rsid w:val="00037031"/>
    <w:rsid w:val="0004291F"/>
    <w:rsid w:val="00056288"/>
    <w:rsid w:val="0006174D"/>
    <w:rsid w:val="0006471C"/>
    <w:rsid w:val="00064D0E"/>
    <w:rsid w:val="000A74DF"/>
    <w:rsid w:val="000F2982"/>
    <w:rsid w:val="00102318"/>
    <w:rsid w:val="00117B17"/>
    <w:rsid w:val="001258E7"/>
    <w:rsid w:val="001306C3"/>
    <w:rsid w:val="00132F32"/>
    <w:rsid w:val="001432EF"/>
    <w:rsid w:val="001732DF"/>
    <w:rsid w:val="00181840"/>
    <w:rsid w:val="0018684C"/>
    <w:rsid w:val="001C240C"/>
    <w:rsid w:val="001C2ED8"/>
    <w:rsid w:val="001C73E3"/>
    <w:rsid w:val="001D4636"/>
    <w:rsid w:val="001E15A5"/>
    <w:rsid w:val="001E4415"/>
    <w:rsid w:val="001E6CF3"/>
    <w:rsid w:val="001F771F"/>
    <w:rsid w:val="00221C44"/>
    <w:rsid w:val="00231B35"/>
    <w:rsid w:val="00246AB1"/>
    <w:rsid w:val="00261FEA"/>
    <w:rsid w:val="00271C97"/>
    <w:rsid w:val="00295841"/>
    <w:rsid w:val="002B00D5"/>
    <w:rsid w:val="002E0DE4"/>
    <w:rsid w:val="002F0422"/>
    <w:rsid w:val="002F5D00"/>
    <w:rsid w:val="00333C02"/>
    <w:rsid w:val="00347123"/>
    <w:rsid w:val="0035274D"/>
    <w:rsid w:val="00367778"/>
    <w:rsid w:val="00385EC3"/>
    <w:rsid w:val="003869D3"/>
    <w:rsid w:val="003B272E"/>
    <w:rsid w:val="003B56C1"/>
    <w:rsid w:val="003D024A"/>
    <w:rsid w:val="003D2EE4"/>
    <w:rsid w:val="003D5FD9"/>
    <w:rsid w:val="00402F81"/>
    <w:rsid w:val="00404F7B"/>
    <w:rsid w:val="00406754"/>
    <w:rsid w:val="004334D5"/>
    <w:rsid w:val="00443D3C"/>
    <w:rsid w:val="00445222"/>
    <w:rsid w:val="00455D28"/>
    <w:rsid w:val="00466966"/>
    <w:rsid w:val="0047131B"/>
    <w:rsid w:val="004718EA"/>
    <w:rsid w:val="0047355F"/>
    <w:rsid w:val="00496213"/>
    <w:rsid w:val="004A3C3E"/>
    <w:rsid w:val="004E1DE0"/>
    <w:rsid w:val="004F4E3C"/>
    <w:rsid w:val="004F7375"/>
    <w:rsid w:val="00520DAD"/>
    <w:rsid w:val="00536409"/>
    <w:rsid w:val="00552198"/>
    <w:rsid w:val="005739AB"/>
    <w:rsid w:val="00580354"/>
    <w:rsid w:val="005C1E0A"/>
    <w:rsid w:val="005E6554"/>
    <w:rsid w:val="006042A7"/>
    <w:rsid w:val="006173EB"/>
    <w:rsid w:val="00617E37"/>
    <w:rsid w:val="00633ABE"/>
    <w:rsid w:val="0065016C"/>
    <w:rsid w:val="00655CB4"/>
    <w:rsid w:val="00667CFD"/>
    <w:rsid w:val="00674FE8"/>
    <w:rsid w:val="006871FC"/>
    <w:rsid w:val="006D08A5"/>
    <w:rsid w:val="006D6690"/>
    <w:rsid w:val="006E17CC"/>
    <w:rsid w:val="006E258B"/>
    <w:rsid w:val="0071485A"/>
    <w:rsid w:val="007427B2"/>
    <w:rsid w:val="00743D9C"/>
    <w:rsid w:val="007757AF"/>
    <w:rsid w:val="0079426E"/>
    <w:rsid w:val="007A145D"/>
    <w:rsid w:val="007B6B8E"/>
    <w:rsid w:val="007C40AF"/>
    <w:rsid w:val="008213BB"/>
    <w:rsid w:val="00844AA7"/>
    <w:rsid w:val="00851D4F"/>
    <w:rsid w:val="008529EA"/>
    <w:rsid w:val="00854890"/>
    <w:rsid w:val="00870897"/>
    <w:rsid w:val="008C0BC6"/>
    <w:rsid w:val="008C7612"/>
    <w:rsid w:val="008D57A8"/>
    <w:rsid w:val="008E3265"/>
    <w:rsid w:val="00921AD2"/>
    <w:rsid w:val="0094097A"/>
    <w:rsid w:val="00955F36"/>
    <w:rsid w:val="00977096"/>
    <w:rsid w:val="00981F23"/>
    <w:rsid w:val="009874A9"/>
    <w:rsid w:val="009A616A"/>
    <w:rsid w:val="009B59DC"/>
    <w:rsid w:val="009B5B52"/>
    <w:rsid w:val="009C3C16"/>
    <w:rsid w:val="009C3E7B"/>
    <w:rsid w:val="009C4A30"/>
    <w:rsid w:val="009D565F"/>
    <w:rsid w:val="009E19F5"/>
    <w:rsid w:val="009E5DC0"/>
    <w:rsid w:val="009F4AD6"/>
    <w:rsid w:val="009F5CD5"/>
    <w:rsid w:val="00A07A22"/>
    <w:rsid w:val="00A14239"/>
    <w:rsid w:val="00A36116"/>
    <w:rsid w:val="00A47137"/>
    <w:rsid w:val="00A47B8D"/>
    <w:rsid w:val="00A7271C"/>
    <w:rsid w:val="00A730AD"/>
    <w:rsid w:val="00A918E2"/>
    <w:rsid w:val="00AA1D79"/>
    <w:rsid w:val="00AC0EF2"/>
    <w:rsid w:val="00AE3760"/>
    <w:rsid w:val="00AF04E2"/>
    <w:rsid w:val="00AF3AFB"/>
    <w:rsid w:val="00AF41BC"/>
    <w:rsid w:val="00B15651"/>
    <w:rsid w:val="00B303D5"/>
    <w:rsid w:val="00B31022"/>
    <w:rsid w:val="00B3257D"/>
    <w:rsid w:val="00B8107C"/>
    <w:rsid w:val="00B907B9"/>
    <w:rsid w:val="00B97102"/>
    <w:rsid w:val="00BA35CF"/>
    <w:rsid w:val="00BA7036"/>
    <w:rsid w:val="00BC2BB8"/>
    <w:rsid w:val="00BC4940"/>
    <w:rsid w:val="00BD114C"/>
    <w:rsid w:val="00BE46F9"/>
    <w:rsid w:val="00BF78BA"/>
    <w:rsid w:val="00C02370"/>
    <w:rsid w:val="00C1028E"/>
    <w:rsid w:val="00C13217"/>
    <w:rsid w:val="00C22AA0"/>
    <w:rsid w:val="00C4353E"/>
    <w:rsid w:val="00C709CE"/>
    <w:rsid w:val="00CB0218"/>
    <w:rsid w:val="00CB1592"/>
    <w:rsid w:val="00CB595B"/>
    <w:rsid w:val="00CC0B80"/>
    <w:rsid w:val="00CD2CBB"/>
    <w:rsid w:val="00CD668F"/>
    <w:rsid w:val="00CF36A5"/>
    <w:rsid w:val="00CF3835"/>
    <w:rsid w:val="00D03A30"/>
    <w:rsid w:val="00D11A0F"/>
    <w:rsid w:val="00D34F30"/>
    <w:rsid w:val="00D356C0"/>
    <w:rsid w:val="00D55C6E"/>
    <w:rsid w:val="00D92443"/>
    <w:rsid w:val="00D93556"/>
    <w:rsid w:val="00DA6352"/>
    <w:rsid w:val="00DD13D4"/>
    <w:rsid w:val="00DF03EC"/>
    <w:rsid w:val="00E00EEE"/>
    <w:rsid w:val="00E10585"/>
    <w:rsid w:val="00E10DA0"/>
    <w:rsid w:val="00E22032"/>
    <w:rsid w:val="00E331FD"/>
    <w:rsid w:val="00E43079"/>
    <w:rsid w:val="00E4574C"/>
    <w:rsid w:val="00E46DF0"/>
    <w:rsid w:val="00E63DE4"/>
    <w:rsid w:val="00E64E24"/>
    <w:rsid w:val="00E67EBD"/>
    <w:rsid w:val="00E73BA7"/>
    <w:rsid w:val="00E80B2B"/>
    <w:rsid w:val="00EA1EBB"/>
    <w:rsid w:val="00ED7DF7"/>
    <w:rsid w:val="00EE53EB"/>
    <w:rsid w:val="00F0205E"/>
    <w:rsid w:val="00F2029A"/>
    <w:rsid w:val="00F62A38"/>
    <w:rsid w:val="00F64117"/>
    <w:rsid w:val="00F96861"/>
    <w:rsid w:val="00FD1541"/>
    <w:rsid w:val="00FD2BBC"/>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5A2970"/>
  <w14:defaultImageDpi w14:val="0"/>
  <w15:docId w15:val="{7B25DC16-0DF1-4A02-8639-B1458AB9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fr-CA" w:eastAsia="fr-FR"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1"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lang w:eastAsia="fr-CA"/>
    </w:rPr>
  </w:style>
  <w:style w:type="paragraph" w:styleId="Titre1">
    <w:name w:val="heading 1"/>
    <w:basedOn w:val="Normal"/>
    <w:next w:val="Normal"/>
    <w:link w:val="Titre1Car"/>
    <w:uiPriority w:val="1"/>
    <w:qFormat/>
    <w:pPr>
      <w:spacing w:before="10"/>
      <w:outlineLvl w:val="0"/>
    </w:pPr>
    <w:rPr>
      <w:rFonts w:ascii="Calibri" w:hAnsi="Calibri" w:cs="Calibri"/>
      <w:sz w:val="31"/>
      <w:szCs w:val="3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Pr>
      <w:rFonts w:ascii="Cambria" w:eastAsia="Times New Roman" w:hAnsi="Cambria" w:cs="Times New Roman"/>
      <w:b/>
      <w:bCs/>
      <w:kern w:val="32"/>
      <w:sz w:val="32"/>
      <w:szCs w:val="32"/>
    </w:rPr>
  </w:style>
  <w:style w:type="paragraph" w:styleId="Corpsdetexte">
    <w:name w:val="Body Text"/>
    <w:basedOn w:val="Normal"/>
    <w:link w:val="CorpsdetexteCar"/>
    <w:uiPriority w:val="1"/>
    <w:qFormat/>
    <w:pPr>
      <w:ind w:left="1079" w:hanging="360"/>
    </w:pPr>
    <w:rPr>
      <w:rFonts w:ascii="Calibri" w:hAnsi="Calibri" w:cs="Calibri"/>
      <w:sz w:val="21"/>
      <w:szCs w:val="21"/>
    </w:rPr>
  </w:style>
  <w:style w:type="character" w:customStyle="1" w:styleId="CorpsdetexteCar">
    <w:name w:val="Corps de texte Car"/>
    <w:link w:val="Corpsdetexte"/>
    <w:uiPriority w:val="99"/>
    <w:semiHidden/>
    <w:locked/>
    <w:rPr>
      <w:rFonts w:ascii="Times New Roman" w:hAnsi="Times New Roman" w:cs="Times New Roman"/>
      <w:sz w:val="24"/>
      <w:szCs w:val="24"/>
    </w:rPr>
  </w:style>
  <w:style w:type="paragraph" w:customStyle="1" w:styleId="Listecouleur-Accent11">
    <w:name w:val="Liste couleur - Accent 11"/>
    <w:basedOn w:val="Normal"/>
    <w:uiPriority w:val="1"/>
    <w:qFormat/>
  </w:style>
  <w:style w:type="paragraph" w:customStyle="1" w:styleId="TableParagraph">
    <w:name w:val="Table Paragraph"/>
    <w:basedOn w:val="Normal"/>
    <w:uiPriority w:val="1"/>
    <w:qFormat/>
  </w:style>
  <w:style w:type="character" w:styleId="Hyperlien">
    <w:name w:val="Hyperlink"/>
    <w:uiPriority w:val="99"/>
    <w:unhideWhenUsed/>
    <w:rsid w:val="00064D0E"/>
    <w:rPr>
      <w:color w:val="0000FF"/>
      <w:u w:val="single"/>
    </w:rPr>
  </w:style>
  <w:style w:type="paragraph" w:styleId="En-tte">
    <w:name w:val="header"/>
    <w:basedOn w:val="Normal"/>
    <w:link w:val="En-tteCar"/>
    <w:uiPriority w:val="99"/>
    <w:unhideWhenUsed/>
    <w:rsid w:val="00E22032"/>
    <w:pPr>
      <w:tabs>
        <w:tab w:val="center" w:pos="4536"/>
        <w:tab w:val="right" w:pos="9072"/>
      </w:tabs>
    </w:pPr>
  </w:style>
  <w:style w:type="character" w:customStyle="1" w:styleId="En-tteCar">
    <w:name w:val="En-tête Car"/>
    <w:link w:val="En-tte"/>
    <w:uiPriority w:val="99"/>
    <w:rsid w:val="00E22032"/>
    <w:rPr>
      <w:rFonts w:ascii="Times New Roman" w:hAnsi="Times New Roman"/>
      <w:sz w:val="24"/>
      <w:szCs w:val="24"/>
      <w:lang w:eastAsia="fr-CA"/>
    </w:rPr>
  </w:style>
  <w:style w:type="paragraph" w:styleId="Pieddepage">
    <w:name w:val="footer"/>
    <w:basedOn w:val="Normal"/>
    <w:link w:val="PieddepageCar"/>
    <w:uiPriority w:val="99"/>
    <w:unhideWhenUsed/>
    <w:rsid w:val="00E22032"/>
    <w:pPr>
      <w:tabs>
        <w:tab w:val="center" w:pos="4536"/>
        <w:tab w:val="right" w:pos="9072"/>
      </w:tabs>
    </w:pPr>
  </w:style>
  <w:style w:type="character" w:customStyle="1" w:styleId="PieddepageCar">
    <w:name w:val="Pied de page Car"/>
    <w:link w:val="Pieddepage"/>
    <w:uiPriority w:val="99"/>
    <w:rsid w:val="00E22032"/>
    <w:rPr>
      <w:rFonts w:ascii="Times New Roman" w:hAnsi="Times New Roman"/>
      <w:sz w:val="24"/>
      <w:szCs w:val="24"/>
      <w:lang w:eastAsia="fr-CA"/>
    </w:rPr>
  </w:style>
  <w:style w:type="character" w:styleId="Numrodepage">
    <w:name w:val="page number"/>
    <w:uiPriority w:val="99"/>
    <w:semiHidden/>
    <w:unhideWhenUsed/>
    <w:rsid w:val="007427B2"/>
  </w:style>
  <w:style w:type="paragraph" w:customStyle="1" w:styleId="Listecouleur-Accent110">
    <w:name w:val="Liste couleur - Accent 11"/>
    <w:basedOn w:val="Normal"/>
    <w:rsid w:val="002F0422"/>
    <w:pPr>
      <w:widowControl/>
      <w:autoSpaceDE/>
      <w:autoSpaceDN/>
      <w:adjustRightInd/>
      <w:ind w:left="720"/>
      <w:contextualSpacing/>
    </w:pPr>
    <w:rPr>
      <w:rFonts w:ascii="Arial" w:hAnsi="Arial"/>
      <w:sz w:val="18"/>
      <w:lang w:val="en-US" w:eastAsia="en-US"/>
    </w:rPr>
  </w:style>
  <w:style w:type="paragraph" w:styleId="Textedebulles">
    <w:name w:val="Balloon Text"/>
    <w:basedOn w:val="Normal"/>
    <w:link w:val="TextedebullesCar"/>
    <w:uiPriority w:val="99"/>
    <w:semiHidden/>
    <w:unhideWhenUsed/>
    <w:rsid w:val="009B5B52"/>
    <w:rPr>
      <w:rFonts w:ascii="Tahoma" w:hAnsi="Tahoma" w:cs="Tahoma"/>
      <w:sz w:val="16"/>
      <w:szCs w:val="16"/>
    </w:rPr>
  </w:style>
  <w:style w:type="character" w:customStyle="1" w:styleId="TextedebullesCar">
    <w:name w:val="Texte de bulles Car"/>
    <w:link w:val="Textedebulles"/>
    <w:uiPriority w:val="99"/>
    <w:semiHidden/>
    <w:rsid w:val="009B5B52"/>
    <w:rPr>
      <w:rFonts w:ascii="Tahoma" w:hAnsi="Tahoma" w:cs="Tahoma"/>
      <w:sz w:val="16"/>
      <w:szCs w:val="16"/>
    </w:rPr>
  </w:style>
  <w:style w:type="character" w:styleId="Marquedecommentaire">
    <w:name w:val="annotation reference"/>
    <w:uiPriority w:val="99"/>
    <w:semiHidden/>
    <w:unhideWhenUsed/>
    <w:rsid w:val="00981F23"/>
    <w:rPr>
      <w:sz w:val="18"/>
      <w:szCs w:val="18"/>
    </w:rPr>
  </w:style>
  <w:style w:type="paragraph" w:styleId="Commentaire">
    <w:name w:val="annotation text"/>
    <w:basedOn w:val="Normal"/>
    <w:link w:val="CommentaireCar"/>
    <w:uiPriority w:val="99"/>
    <w:semiHidden/>
    <w:unhideWhenUsed/>
    <w:rsid w:val="00981F23"/>
  </w:style>
  <w:style w:type="character" w:customStyle="1" w:styleId="CommentaireCar">
    <w:name w:val="Commentaire Car"/>
    <w:link w:val="Commentaire"/>
    <w:uiPriority w:val="99"/>
    <w:semiHidden/>
    <w:rsid w:val="00981F23"/>
    <w:rPr>
      <w:rFonts w:ascii="Times New Roman" w:hAnsi="Times New Roman"/>
      <w:sz w:val="24"/>
      <w:szCs w:val="24"/>
      <w:lang w:eastAsia="fr-CA"/>
    </w:rPr>
  </w:style>
  <w:style w:type="paragraph" w:styleId="Objetducommentaire">
    <w:name w:val="annotation subject"/>
    <w:basedOn w:val="Commentaire"/>
    <w:next w:val="Commentaire"/>
    <w:link w:val="ObjetducommentaireCar"/>
    <w:uiPriority w:val="99"/>
    <w:semiHidden/>
    <w:unhideWhenUsed/>
    <w:rsid w:val="00981F23"/>
    <w:rPr>
      <w:b/>
      <w:bCs/>
      <w:sz w:val="20"/>
      <w:szCs w:val="20"/>
    </w:rPr>
  </w:style>
  <w:style w:type="character" w:customStyle="1" w:styleId="ObjetducommentaireCar">
    <w:name w:val="Objet du commentaire Car"/>
    <w:link w:val="Objetducommentaire"/>
    <w:uiPriority w:val="99"/>
    <w:semiHidden/>
    <w:rsid w:val="00981F23"/>
    <w:rPr>
      <w:rFonts w:ascii="Times New Roman" w:hAnsi="Times New Roman"/>
      <w:b/>
      <w:bCs/>
      <w:sz w:val="24"/>
      <w:szCs w:val="24"/>
      <w:lang w:eastAsia="fr-CA"/>
    </w:rPr>
  </w:style>
  <w:style w:type="table" w:styleId="Grilledutableau">
    <w:name w:val="Table Grid"/>
    <w:basedOn w:val="TableauNormal"/>
    <w:uiPriority w:val="59"/>
    <w:rsid w:val="00552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367778"/>
    <w:rPr>
      <w:color w:val="605E5C"/>
      <w:shd w:val="clear" w:color="auto" w:fill="E1DFDD"/>
    </w:rPr>
  </w:style>
  <w:style w:type="character" w:customStyle="1" w:styleId="Mentionnonrsolue2">
    <w:name w:val="Mention non résolue2"/>
    <w:basedOn w:val="Policepardfaut"/>
    <w:uiPriority w:val="99"/>
    <w:semiHidden/>
    <w:unhideWhenUsed/>
    <w:rsid w:val="00D34F30"/>
    <w:rPr>
      <w:color w:val="605E5C"/>
      <w:shd w:val="clear" w:color="auto" w:fill="E1DFDD"/>
    </w:rPr>
  </w:style>
  <w:style w:type="paragraph" w:styleId="NormalWeb">
    <w:name w:val="Normal (Web)"/>
    <w:basedOn w:val="Normal"/>
    <w:rsid w:val="00D34F30"/>
    <w:pPr>
      <w:widowControl/>
      <w:autoSpaceDE/>
      <w:autoSpaceDN/>
      <w:adjustRightInd/>
      <w:spacing w:before="100" w:beforeAutospacing="1" w:after="100" w:afterAutospacing="1"/>
    </w:pPr>
    <w:rPr>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1954873">
      <w:bodyDiv w:val="1"/>
      <w:marLeft w:val="0"/>
      <w:marRight w:val="0"/>
      <w:marTop w:val="0"/>
      <w:marBottom w:val="0"/>
      <w:divBdr>
        <w:top w:val="none" w:sz="0" w:space="0" w:color="auto"/>
        <w:left w:val="none" w:sz="0" w:space="0" w:color="auto"/>
        <w:bottom w:val="none" w:sz="0" w:space="0" w:color="auto"/>
        <w:right w:val="none" w:sz="0" w:space="0" w:color="auto"/>
      </w:divBdr>
    </w:div>
    <w:div w:id="519778755">
      <w:bodyDiv w:val="1"/>
      <w:marLeft w:val="0"/>
      <w:marRight w:val="0"/>
      <w:marTop w:val="0"/>
      <w:marBottom w:val="0"/>
      <w:divBdr>
        <w:top w:val="none" w:sz="0" w:space="0" w:color="auto"/>
        <w:left w:val="none" w:sz="0" w:space="0" w:color="auto"/>
        <w:bottom w:val="none" w:sz="0" w:space="0" w:color="auto"/>
        <w:right w:val="none" w:sz="0" w:space="0" w:color="auto"/>
      </w:divBdr>
    </w:div>
    <w:div w:id="549151032">
      <w:bodyDiv w:val="1"/>
      <w:marLeft w:val="0"/>
      <w:marRight w:val="0"/>
      <w:marTop w:val="0"/>
      <w:marBottom w:val="0"/>
      <w:divBdr>
        <w:top w:val="none" w:sz="0" w:space="0" w:color="auto"/>
        <w:left w:val="none" w:sz="0" w:space="0" w:color="auto"/>
        <w:bottom w:val="none" w:sz="0" w:space="0" w:color="auto"/>
        <w:right w:val="none" w:sz="0" w:space="0" w:color="auto"/>
      </w:divBdr>
    </w:div>
    <w:div w:id="904409255">
      <w:bodyDiv w:val="1"/>
      <w:marLeft w:val="0"/>
      <w:marRight w:val="0"/>
      <w:marTop w:val="0"/>
      <w:marBottom w:val="0"/>
      <w:divBdr>
        <w:top w:val="none" w:sz="0" w:space="0" w:color="auto"/>
        <w:left w:val="none" w:sz="0" w:space="0" w:color="auto"/>
        <w:bottom w:val="none" w:sz="0" w:space="0" w:color="auto"/>
        <w:right w:val="none" w:sz="0" w:space="0" w:color="auto"/>
      </w:divBdr>
    </w:div>
    <w:div w:id="1145389372">
      <w:bodyDiv w:val="1"/>
      <w:marLeft w:val="0"/>
      <w:marRight w:val="0"/>
      <w:marTop w:val="0"/>
      <w:marBottom w:val="0"/>
      <w:divBdr>
        <w:top w:val="none" w:sz="0" w:space="0" w:color="auto"/>
        <w:left w:val="none" w:sz="0" w:space="0" w:color="auto"/>
        <w:bottom w:val="none" w:sz="0" w:space="0" w:color="auto"/>
        <w:right w:val="none" w:sz="0" w:space="0" w:color="auto"/>
      </w:divBdr>
    </w:div>
    <w:div w:id="1312098612">
      <w:bodyDiv w:val="1"/>
      <w:marLeft w:val="0"/>
      <w:marRight w:val="0"/>
      <w:marTop w:val="0"/>
      <w:marBottom w:val="0"/>
      <w:divBdr>
        <w:top w:val="none" w:sz="0" w:space="0" w:color="auto"/>
        <w:left w:val="none" w:sz="0" w:space="0" w:color="auto"/>
        <w:bottom w:val="none" w:sz="0" w:space="0" w:color="auto"/>
        <w:right w:val="none" w:sz="0" w:space="0" w:color="auto"/>
      </w:divBdr>
    </w:div>
    <w:div w:id="1445491668">
      <w:bodyDiv w:val="1"/>
      <w:marLeft w:val="0"/>
      <w:marRight w:val="0"/>
      <w:marTop w:val="0"/>
      <w:marBottom w:val="0"/>
      <w:divBdr>
        <w:top w:val="none" w:sz="0" w:space="0" w:color="auto"/>
        <w:left w:val="none" w:sz="0" w:space="0" w:color="auto"/>
        <w:bottom w:val="none" w:sz="0" w:space="0" w:color="auto"/>
        <w:right w:val="none" w:sz="0" w:space="0" w:color="auto"/>
      </w:divBdr>
    </w:div>
    <w:div w:id="16170560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qef.c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cours.reqef@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ncours.reqef@gmail.com" TargetMode="External"/><Relationship Id="rId4" Type="http://schemas.openxmlformats.org/officeDocument/2006/relationships/settings" Target="settings.xml"/><Relationship Id="rId9" Type="http://schemas.openxmlformats.org/officeDocument/2006/relationships/hyperlink" Target="http://www.reqef.ca/"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F0D83-61C3-441E-854D-D5437D50B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1011</Words>
  <Characters>5564</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Bourse post-docRéQEF 2014-15_infos_à diffuser_fd</vt:lpstr>
    </vt:vector>
  </TitlesOfParts>
  <Company>Universite du Quebec a Montreal</Company>
  <LinksUpToDate>false</LinksUpToDate>
  <CharactersWithSpaces>6562</CharactersWithSpaces>
  <SharedDoc>false</SharedDoc>
  <HLinks>
    <vt:vector size="18" baseType="variant">
      <vt:variant>
        <vt:i4>131103</vt:i4>
      </vt:variant>
      <vt:variant>
        <vt:i4>12</vt:i4>
      </vt:variant>
      <vt:variant>
        <vt:i4>0</vt:i4>
      </vt:variant>
      <vt:variant>
        <vt:i4>5</vt:i4>
      </vt:variant>
      <vt:variant>
        <vt:lpwstr>http://www.reqef.ca/</vt:lpwstr>
      </vt:variant>
      <vt:variant>
        <vt:lpwstr/>
      </vt:variant>
      <vt:variant>
        <vt:i4>6684689</vt:i4>
      </vt:variant>
      <vt:variant>
        <vt:i4>9</vt:i4>
      </vt:variant>
      <vt:variant>
        <vt:i4>0</vt:i4>
      </vt:variant>
      <vt:variant>
        <vt:i4>5</vt:i4>
      </vt:variant>
      <vt:variant>
        <vt:lpwstr>mailto:descarries.francine@uqam.ca</vt:lpwstr>
      </vt:variant>
      <vt:variant>
        <vt:lpwstr/>
      </vt:variant>
      <vt:variant>
        <vt:i4>1638505</vt:i4>
      </vt:variant>
      <vt:variant>
        <vt:i4>6</vt:i4>
      </vt:variant>
      <vt:variant>
        <vt:i4>0</vt:i4>
      </vt:variant>
      <vt:variant>
        <vt:i4>5</vt:i4>
      </vt:variant>
      <vt:variant>
        <vt:lpwstr>mailto:marie.reqef@gmail.com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Bourse post-docRéQEF 2014-15_infos_à diffuser_fd</dc:title>
  <dc:subject/>
  <dc:creator>Sandrine Ricci</dc:creator>
  <cp:keywords/>
  <dc:description/>
  <cp:lastModifiedBy>Beaudin, Anne-Julie</cp:lastModifiedBy>
  <cp:revision>14</cp:revision>
  <cp:lastPrinted>2018-04-12T14:54:00Z</cp:lastPrinted>
  <dcterms:created xsi:type="dcterms:W3CDTF">2024-07-26T12:12:00Z</dcterms:created>
  <dcterms:modified xsi:type="dcterms:W3CDTF">2026-09-17T15:19:00Z</dcterms:modified>
</cp:coreProperties>
</file>