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EC57483" w14:textId="7C0414CC" w:rsidR="001C240C" w:rsidRPr="002D6CF3" w:rsidRDefault="001C240C">
      <w:pPr>
        <w:pStyle w:val="Corpsdetexte"/>
        <w:kinsoku w:val="0"/>
        <w:overflowPunct w:val="0"/>
        <w:spacing w:before="2"/>
        <w:ind w:left="0" w:firstLine="0"/>
        <w:rPr>
          <w:rFonts w:ascii="Times New Roman" w:hAnsi="Times New Roman" w:cs="Times New Roman"/>
          <w:sz w:val="15"/>
          <w:szCs w:val="15"/>
        </w:rPr>
      </w:pPr>
    </w:p>
    <w:p w14:paraId="5813BA07" w14:textId="439ECA79" w:rsidR="006E258B" w:rsidRPr="002D6CF3" w:rsidRDefault="002E4127">
      <w:pPr>
        <w:pStyle w:val="Corpsdetexte"/>
        <w:kinsoku w:val="0"/>
        <w:overflowPunct w:val="0"/>
        <w:spacing w:before="2"/>
        <w:ind w:left="0" w:firstLine="0"/>
        <w:rPr>
          <w:rFonts w:ascii="Times New Roman" w:hAnsi="Times New Roman" w:cs="Times New Roman"/>
          <w:sz w:val="15"/>
          <w:szCs w:val="15"/>
        </w:rPr>
      </w:pPr>
      <w:r>
        <w:rPr>
          <w:rFonts w:ascii="Times New Roman" w:hAnsi="Times New Roman" w:cs="Times New Roman"/>
          <w:noProof/>
          <w:sz w:val="15"/>
          <w:szCs w:val="15"/>
        </w:rPr>
        <w:drawing>
          <wp:anchor distT="0" distB="0" distL="114300" distR="114300" simplePos="0" relativeHeight="251672064" behindDoc="0" locked="0" layoutInCell="1" allowOverlap="1" wp14:anchorId="50F5F643" wp14:editId="11D6B7A4">
            <wp:simplePos x="0" y="0"/>
            <wp:positionH relativeFrom="column">
              <wp:posOffset>118110</wp:posOffset>
            </wp:positionH>
            <wp:positionV relativeFrom="paragraph">
              <wp:posOffset>69215</wp:posOffset>
            </wp:positionV>
            <wp:extent cx="2095500" cy="606425"/>
            <wp:effectExtent l="0" t="0" r="0" b="3175"/>
            <wp:wrapTight wrapText="bothSides">
              <wp:wrapPolygon edited="0">
                <wp:start x="16233" y="0"/>
                <wp:lineTo x="0" y="0"/>
                <wp:lineTo x="0" y="21261"/>
                <wp:lineTo x="4189" y="21261"/>
                <wp:lineTo x="9295" y="21261"/>
                <wp:lineTo x="21469" y="21261"/>
                <wp:lineTo x="21469" y="4071"/>
                <wp:lineTo x="19244" y="452"/>
                <wp:lineTo x="16887" y="0"/>
                <wp:lineTo x="16233" y="0"/>
              </wp:wrapPolygon>
            </wp:wrapTight>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8"/>
                    <a:stretch>
                      <a:fillRect/>
                    </a:stretch>
                  </pic:blipFill>
                  <pic:spPr>
                    <a:xfrm>
                      <a:off x="0" y="0"/>
                      <a:ext cx="2095500" cy="606425"/>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p>
    <w:p w14:paraId="6CA21887" w14:textId="7BC21D0B" w:rsidR="00B907B9" w:rsidRPr="002D6CF3" w:rsidRDefault="00FA649A" w:rsidP="00B907B9">
      <w:pPr>
        <w:pStyle w:val="Titre1"/>
        <w:kinsoku w:val="0"/>
        <w:overflowPunct w:val="0"/>
        <w:ind w:right="391"/>
        <w:jc w:val="right"/>
        <w:rPr>
          <w:i/>
          <w:sz w:val="40"/>
        </w:rPr>
      </w:pPr>
      <w:r>
        <w:rPr>
          <w:i/>
          <w:sz w:val="40"/>
        </w:rPr>
        <w:t>F</w:t>
      </w:r>
      <w:r w:rsidR="00B907B9" w:rsidRPr="002D6CF3">
        <w:rPr>
          <w:i/>
          <w:sz w:val="40"/>
        </w:rPr>
        <w:t>ormulaire</w:t>
      </w:r>
    </w:p>
    <w:p w14:paraId="4E124E1A" w14:textId="6DD015E4" w:rsidR="00B907B9" w:rsidRPr="002D6CF3" w:rsidRDefault="003D5FD9" w:rsidP="00B907B9">
      <w:pPr>
        <w:pStyle w:val="Titre1"/>
        <w:kinsoku w:val="0"/>
        <w:overflowPunct w:val="0"/>
        <w:ind w:right="391"/>
        <w:jc w:val="right"/>
      </w:pPr>
      <w:r w:rsidRPr="002D6CF3">
        <w:t>B</w:t>
      </w:r>
      <w:r w:rsidR="001C240C" w:rsidRPr="002D6CF3">
        <w:t>ourse</w:t>
      </w:r>
      <w:r w:rsidRPr="002D6CF3">
        <w:t>s</w:t>
      </w:r>
      <w:r w:rsidR="001E6CF3" w:rsidRPr="002D6CF3">
        <w:t xml:space="preserve"> d’excellence</w:t>
      </w:r>
      <w:r w:rsidR="001C240C" w:rsidRPr="002D6CF3">
        <w:t xml:space="preserve"> </w:t>
      </w:r>
      <w:r w:rsidR="000F2982" w:rsidRPr="002D6CF3">
        <w:t>de</w:t>
      </w:r>
      <w:r w:rsidR="001E6CF3" w:rsidRPr="002D6CF3">
        <w:t xml:space="preserve"> </w:t>
      </w:r>
      <w:r w:rsidR="00961D65" w:rsidRPr="002D6CF3">
        <w:t>maîtrise</w:t>
      </w:r>
    </w:p>
    <w:p w14:paraId="059A80BC" w14:textId="7DCFA8EF" w:rsidR="001C240C" w:rsidRPr="002D6CF3" w:rsidRDefault="00972B3B">
      <w:pPr>
        <w:pStyle w:val="Corpsdetexte"/>
        <w:kinsoku w:val="0"/>
        <w:overflowPunct w:val="0"/>
        <w:spacing w:before="10"/>
        <w:ind w:left="0" w:right="387" w:firstLine="0"/>
        <w:jc w:val="right"/>
        <w:rPr>
          <w:color w:val="000000"/>
          <w:sz w:val="31"/>
          <w:szCs w:val="31"/>
        </w:rPr>
      </w:pPr>
      <w:r w:rsidRPr="002D6CF3">
        <w:rPr>
          <w:noProof/>
          <w:color w:val="990000"/>
          <w:sz w:val="31"/>
          <w:szCs w:val="31"/>
        </w:rPr>
        <mc:AlternateContent>
          <mc:Choice Requires="wpg">
            <w:drawing>
              <wp:anchor distT="0" distB="0" distL="114300" distR="114300" simplePos="0" relativeHeight="251664896" behindDoc="1" locked="0" layoutInCell="1" allowOverlap="1" wp14:anchorId="0A4ACAF3" wp14:editId="6426FA4D">
                <wp:simplePos x="0" y="0"/>
                <wp:positionH relativeFrom="column">
                  <wp:posOffset>76835</wp:posOffset>
                </wp:positionH>
                <wp:positionV relativeFrom="paragraph">
                  <wp:posOffset>369570</wp:posOffset>
                </wp:positionV>
                <wp:extent cx="6858000" cy="155575"/>
                <wp:effectExtent l="0" t="0" r="0" b="0"/>
                <wp:wrapTight wrapText="bothSides">
                  <wp:wrapPolygon edited="0">
                    <wp:start x="0" y="0"/>
                    <wp:lineTo x="0" y="19396"/>
                    <wp:lineTo x="21560" y="19396"/>
                    <wp:lineTo x="21560" y="0"/>
                    <wp:lineTo x="0" y="0"/>
                  </wp:wrapPolygon>
                </wp:wrapTight>
                <wp:docPr id="23" name="Group 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8000" cy="155575"/>
                          <a:chOff x="864" y="2593"/>
                          <a:chExt cx="10800" cy="245"/>
                        </a:xfrm>
                      </wpg:grpSpPr>
                      <wps:wsp>
                        <wps:cNvPr id="25" name="Freeform 5"/>
                        <wps:cNvSpPr>
                          <a:spLocks/>
                        </wps:cNvSpPr>
                        <wps:spPr bwMode="auto">
                          <a:xfrm>
                            <a:off x="864" y="2593"/>
                            <a:ext cx="3269" cy="245"/>
                          </a:xfrm>
                          <a:custGeom>
                            <a:avLst/>
                            <a:gdLst>
                              <a:gd name="T0" fmla="*/ 0 w 3269"/>
                              <a:gd name="T1" fmla="*/ 244 h 245"/>
                              <a:gd name="T2" fmla="*/ 3268 w 3269"/>
                              <a:gd name="T3" fmla="*/ 244 h 245"/>
                              <a:gd name="T4" fmla="*/ 3268 w 3269"/>
                              <a:gd name="T5" fmla="*/ 0 h 245"/>
                              <a:gd name="T6" fmla="*/ 0 w 3269"/>
                              <a:gd name="T7" fmla="*/ 0 h 245"/>
                              <a:gd name="T8" fmla="*/ 0 w 3269"/>
                              <a:gd name="T9" fmla="*/ 244 h 245"/>
                            </a:gdLst>
                            <a:ahLst/>
                            <a:cxnLst>
                              <a:cxn ang="0">
                                <a:pos x="T0" y="T1"/>
                              </a:cxn>
                              <a:cxn ang="0">
                                <a:pos x="T2" y="T3"/>
                              </a:cxn>
                              <a:cxn ang="0">
                                <a:pos x="T4" y="T5"/>
                              </a:cxn>
                              <a:cxn ang="0">
                                <a:pos x="T6" y="T7"/>
                              </a:cxn>
                              <a:cxn ang="0">
                                <a:pos x="T8" y="T9"/>
                              </a:cxn>
                            </a:cxnLst>
                            <a:rect l="0" t="0" r="r" b="b"/>
                            <a:pathLst>
                              <a:path w="3269" h="245">
                                <a:moveTo>
                                  <a:pt x="0" y="244"/>
                                </a:moveTo>
                                <a:lnTo>
                                  <a:pt x="3268" y="244"/>
                                </a:lnTo>
                                <a:lnTo>
                                  <a:pt x="3268" y="0"/>
                                </a:lnTo>
                                <a:lnTo>
                                  <a:pt x="0" y="0"/>
                                </a:lnTo>
                                <a:lnTo>
                                  <a:pt x="0" y="244"/>
                                </a:lnTo>
                                <a:close/>
                              </a:path>
                            </a:pathLst>
                          </a:custGeom>
                          <a:solidFill>
                            <a:srgbClr val="2BAB66"/>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 name="Freeform 7"/>
                        <wps:cNvSpPr>
                          <a:spLocks/>
                        </wps:cNvSpPr>
                        <wps:spPr bwMode="auto">
                          <a:xfrm>
                            <a:off x="4132" y="2593"/>
                            <a:ext cx="1815" cy="245"/>
                          </a:xfrm>
                          <a:custGeom>
                            <a:avLst/>
                            <a:gdLst>
                              <a:gd name="T0" fmla="*/ 0 w 1815"/>
                              <a:gd name="T1" fmla="*/ 244 h 245"/>
                              <a:gd name="T2" fmla="*/ 1814 w 1815"/>
                              <a:gd name="T3" fmla="*/ 244 h 245"/>
                              <a:gd name="T4" fmla="*/ 1814 w 1815"/>
                              <a:gd name="T5" fmla="*/ 0 h 245"/>
                              <a:gd name="T6" fmla="*/ 0 w 1815"/>
                              <a:gd name="T7" fmla="*/ 0 h 245"/>
                              <a:gd name="T8" fmla="*/ 0 w 1815"/>
                              <a:gd name="T9" fmla="*/ 244 h 245"/>
                            </a:gdLst>
                            <a:ahLst/>
                            <a:cxnLst>
                              <a:cxn ang="0">
                                <a:pos x="T0" y="T1"/>
                              </a:cxn>
                              <a:cxn ang="0">
                                <a:pos x="T2" y="T3"/>
                              </a:cxn>
                              <a:cxn ang="0">
                                <a:pos x="T4" y="T5"/>
                              </a:cxn>
                              <a:cxn ang="0">
                                <a:pos x="T6" y="T7"/>
                              </a:cxn>
                              <a:cxn ang="0">
                                <a:pos x="T8" y="T9"/>
                              </a:cxn>
                            </a:cxnLst>
                            <a:rect l="0" t="0" r="r" b="b"/>
                            <a:pathLst>
                              <a:path w="1815" h="245">
                                <a:moveTo>
                                  <a:pt x="0" y="244"/>
                                </a:moveTo>
                                <a:lnTo>
                                  <a:pt x="1814" y="244"/>
                                </a:lnTo>
                                <a:lnTo>
                                  <a:pt x="1814" y="0"/>
                                </a:lnTo>
                                <a:lnTo>
                                  <a:pt x="0" y="0"/>
                                </a:lnTo>
                                <a:lnTo>
                                  <a:pt x="0" y="244"/>
                                </a:lnTo>
                                <a:close/>
                              </a:path>
                            </a:pathLst>
                          </a:custGeom>
                          <a:solidFill>
                            <a:srgbClr val="683B8F"/>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 name="Freeform 9"/>
                        <wps:cNvSpPr>
                          <a:spLocks/>
                        </wps:cNvSpPr>
                        <wps:spPr bwMode="auto">
                          <a:xfrm>
                            <a:off x="5947" y="2593"/>
                            <a:ext cx="5717" cy="245"/>
                          </a:xfrm>
                          <a:custGeom>
                            <a:avLst/>
                            <a:gdLst>
                              <a:gd name="T0" fmla="*/ 0 w 5717"/>
                              <a:gd name="T1" fmla="*/ 244 h 245"/>
                              <a:gd name="T2" fmla="*/ 5716 w 5717"/>
                              <a:gd name="T3" fmla="*/ 244 h 245"/>
                              <a:gd name="T4" fmla="*/ 5716 w 5717"/>
                              <a:gd name="T5" fmla="*/ 0 h 245"/>
                              <a:gd name="T6" fmla="*/ 0 w 5717"/>
                              <a:gd name="T7" fmla="*/ 0 h 245"/>
                              <a:gd name="T8" fmla="*/ 0 w 5717"/>
                              <a:gd name="T9" fmla="*/ 244 h 245"/>
                            </a:gdLst>
                            <a:ahLst/>
                            <a:cxnLst>
                              <a:cxn ang="0">
                                <a:pos x="T0" y="T1"/>
                              </a:cxn>
                              <a:cxn ang="0">
                                <a:pos x="T2" y="T3"/>
                              </a:cxn>
                              <a:cxn ang="0">
                                <a:pos x="T4" y="T5"/>
                              </a:cxn>
                              <a:cxn ang="0">
                                <a:pos x="T6" y="T7"/>
                              </a:cxn>
                              <a:cxn ang="0">
                                <a:pos x="T8" y="T9"/>
                              </a:cxn>
                            </a:cxnLst>
                            <a:rect l="0" t="0" r="r" b="b"/>
                            <a:pathLst>
                              <a:path w="5717" h="245">
                                <a:moveTo>
                                  <a:pt x="0" y="244"/>
                                </a:moveTo>
                                <a:lnTo>
                                  <a:pt x="5716" y="244"/>
                                </a:lnTo>
                                <a:lnTo>
                                  <a:pt x="5716" y="0"/>
                                </a:lnTo>
                                <a:lnTo>
                                  <a:pt x="0" y="0"/>
                                </a:lnTo>
                                <a:lnTo>
                                  <a:pt x="0" y="244"/>
                                </a:lnTo>
                                <a:close/>
                              </a:path>
                            </a:pathLst>
                          </a:custGeom>
                          <a:solidFill>
                            <a:schemeClr val="tx1">
                              <a:lumMod val="50000"/>
                              <a:lumOff val="50000"/>
                            </a:schemeClr>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AC10FFC" id="Group 43" o:spid="_x0000_s1026" style="position:absolute;margin-left:6.05pt;margin-top:29.1pt;width:540pt;height:12.25pt;z-index:-251651584" coordorigin="864,2593" coordsize="10800,24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">
                <v:shape id="Freeform 5" o:spid="_x0000_s1027" style="position:absolute;left:864;top:2593;width:3269;height:245;visibility:visible;mso-wrap-style:square;v-text-anchor:top" coordsize="3269,24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" path="m,244r3268,l3268,,,,,244xe" fillcolor="#2bab66" stroked="f">
                  <v:path arrowok="t" o:connecttype="custom" o:connectlocs="0,244;3268,244;3268,0;0,0;0,244" o:connectangles="0,0,0,0,0"/>
                </v:shape>
                <v:shape id="Freeform 7" o:spid="_x0000_s1028" style="position:absolute;left:4132;top:2593;width:1815;height:245;visibility:visible;mso-wrap-style:square;v-text-anchor:top" coordsize="1815,24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" path="m,244r1814,l1814,,,,,244xe" fillcolor="#683b8f" stroked="f">
                  <v:path arrowok="t" o:connecttype="custom" o:connectlocs="0,244;1814,244;1814,0;0,0;0,244" o:connectangles="0,0,0,0,0"/>
                </v:shape>
                <v:shape id="Freeform 9" o:spid="_x0000_s1029" style="position:absolute;left:5947;top:2593;width:5717;height:245;visibility:visible;mso-wrap-style:square;v-text-anchor:top" coordsize="5717,24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" path="m,244r5716,l5716,,,,,244xe" fillcolor="gray [1629]" stroked="f">
                  <v:path arrowok="t" o:connecttype="custom" o:connectlocs="0,244;5716,244;5716,0;0,0;0,244" o:connectangles="0,0,0,0,0"/>
                </v:shape>
                <w10:wrap type="tight"/>
              </v:group>
            </w:pict>
          </mc:Fallback>
        </mc:AlternateContent>
      </w:r>
      <w:r w:rsidR="002E4127">
        <w:rPr>
          <w:color w:val="990000"/>
          <w:w w:val="85"/>
          <w:sz w:val="31"/>
          <w:szCs w:val="31"/>
        </w:rPr>
        <w:t>20</w:t>
      </w:r>
      <w:r w:rsidR="00CA36C3">
        <w:rPr>
          <w:color w:val="990000"/>
          <w:w w:val="85"/>
          <w:sz w:val="31"/>
          <w:szCs w:val="31"/>
        </w:rPr>
        <w:t>2</w:t>
      </w:r>
      <w:r w:rsidR="009C05AA">
        <w:rPr>
          <w:color w:val="990000"/>
          <w:w w:val="85"/>
          <w:sz w:val="31"/>
          <w:szCs w:val="31"/>
        </w:rPr>
        <w:t>6</w:t>
      </w:r>
      <w:r w:rsidR="003D5FD9" w:rsidRPr="002D6CF3">
        <w:rPr>
          <w:color w:val="990000"/>
          <w:w w:val="85"/>
          <w:sz w:val="31"/>
          <w:szCs w:val="31"/>
        </w:rPr>
        <w:t>-20</w:t>
      </w:r>
      <w:r w:rsidR="00796629">
        <w:rPr>
          <w:color w:val="990000"/>
          <w:w w:val="85"/>
          <w:sz w:val="31"/>
          <w:szCs w:val="31"/>
        </w:rPr>
        <w:t>2</w:t>
      </w:r>
      <w:r w:rsidR="009C05AA">
        <w:rPr>
          <w:color w:val="990000"/>
          <w:w w:val="85"/>
          <w:sz w:val="31"/>
          <w:szCs w:val="31"/>
        </w:rPr>
        <w:t>7</w:t>
      </w:r>
    </w:p>
    <w:p w14:paraId="0130FD80" w14:textId="2888ABA6" w:rsidR="001C240C" w:rsidRPr="004255CB" w:rsidRDefault="001C240C" w:rsidP="004255CB">
      <w:pPr>
        <w:pStyle w:val="Corpsdetexte"/>
        <w:kinsoku w:val="0"/>
        <w:overflowPunct w:val="0"/>
        <w:ind w:left="0" w:firstLine="0"/>
        <w:rPr>
          <w:sz w:val="20"/>
          <w:szCs w:val="20"/>
        </w:rPr>
      </w:pPr>
    </w:p>
    <w:tbl>
      <w:tblPr>
        <w:tblW w:w="0" w:type="auto"/>
        <w:tblInd w:w="118" w:type="dxa"/>
        <w:tblLayout w:type="fixed"/>
        <w:tblCellMar>
          <w:left w:w="0" w:type="dxa"/>
          <w:right w:w="0" w:type="dxa"/>
        </w:tblCellMar>
        <w:tblLook w:val="0000" w:firstRow="0" w:lastRow="0" w:firstColumn="0" w:lastColumn="0" w:noHBand="0" w:noVBand="0"/>
      </w:tblPr>
      <w:tblGrid>
        <w:gridCol w:w="10820"/>
      </w:tblGrid>
      <w:tr w:rsidR="001C240C" w:rsidRPr="002D6CF3" w14:paraId="10C84F57" w14:textId="77777777" w:rsidTr="00291D9B">
        <w:trPr>
          <w:trHeight w:hRule="exact" w:val="527"/>
        </w:trPr>
        <w:tc>
          <w:tcPr>
            <w:tcW w:w="10820" w:type="dxa"/>
            <w:tcBorders>
              <w:top w:val="single" w:sz="18" w:space="0" w:color="A6A6A6"/>
              <w:left w:val="single" w:sz="4" w:space="0" w:color="A6A6A6"/>
              <w:bottom w:val="nil"/>
              <w:right w:val="single" w:sz="4" w:space="0" w:color="A6A6A6"/>
            </w:tcBorders>
            <w:shd w:val="clear" w:color="auto" w:fill="E0E0E0"/>
          </w:tcPr>
          <w:p w14:paraId="25FBA19A" w14:textId="77777777" w:rsidR="00291D9B" w:rsidRDefault="00291D9B" w:rsidP="00291D9B">
            <w:pPr>
              <w:pStyle w:val="TableParagraph"/>
              <w:kinsoku w:val="0"/>
              <w:overflowPunct w:val="0"/>
              <w:spacing w:before="49"/>
              <w:ind w:left="71"/>
              <w:rPr>
                <w:rFonts w:ascii="Calibri" w:hAnsi="Calibri" w:cs="Calibri"/>
                <w:color w:val="800080"/>
                <w:sz w:val="31"/>
                <w:szCs w:val="31"/>
              </w:rPr>
            </w:pPr>
            <w:r w:rsidRPr="00122443">
              <w:rPr>
                <w:rFonts w:ascii="Calibri" w:hAnsi="Calibri" w:cs="Calibri"/>
                <w:color w:val="800080"/>
                <w:sz w:val="31"/>
                <w:szCs w:val="31"/>
              </w:rPr>
              <w:t>Nature</w:t>
            </w:r>
            <w:r w:rsidRPr="00122443">
              <w:rPr>
                <w:rFonts w:ascii="Calibri" w:hAnsi="Calibri" w:cs="Calibri"/>
                <w:color w:val="800080"/>
                <w:spacing w:val="23"/>
                <w:sz w:val="31"/>
                <w:szCs w:val="31"/>
              </w:rPr>
              <w:t xml:space="preserve"> </w:t>
            </w:r>
            <w:r w:rsidRPr="00122443">
              <w:rPr>
                <w:rFonts w:ascii="Calibri" w:hAnsi="Calibri" w:cs="Calibri"/>
                <w:color w:val="800080"/>
                <w:sz w:val="31"/>
                <w:szCs w:val="31"/>
              </w:rPr>
              <w:t>du</w:t>
            </w:r>
            <w:r w:rsidRPr="00122443">
              <w:rPr>
                <w:rFonts w:ascii="Calibri" w:hAnsi="Calibri" w:cs="Calibri"/>
                <w:color w:val="800080"/>
                <w:spacing w:val="25"/>
                <w:sz w:val="31"/>
                <w:szCs w:val="31"/>
              </w:rPr>
              <w:t xml:space="preserve"> </w:t>
            </w:r>
            <w:r w:rsidRPr="00122443">
              <w:rPr>
                <w:rFonts w:ascii="Calibri" w:hAnsi="Calibri" w:cs="Calibri"/>
                <w:color w:val="800080"/>
                <w:sz w:val="31"/>
                <w:szCs w:val="31"/>
              </w:rPr>
              <w:t>programme</w:t>
            </w:r>
            <w:r w:rsidRPr="00122443">
              <w:rPr>
                <w:rFonts w:ascii="Calibri" w:hAnsi="Calibri" w:cs="Calibri"/>
                <w:color w:val="800080"/>
                <w:spacing w:val="23"/>
                <w:sz w:val="31"/>
                <w:szCs w:val="31"/>
              </w:rPr>
              <w:t xml:space="preserve"> </w:t>
            </w:r>
            <w:r w:rsidRPr="00122443">
              <w:rPr>
                <w:rFonts w:ascii="Calibri" w:hAnsi="Calibri" w:cs="Calibri"/>
                <w:color w:val="800080"/>
                <w:sz w:val="31"/>
                <w:szCs w:val="31"/>
              </w:rPr>
              <w:t>de bourses d’excellence de maîtris</w:t>
            </w:r>
            <w:r>
              <w:rPr>
                <w:rFonts w:ascii="Calibri" w:hAnsi="Calibri" w:cs="Calibri"/>
                <w:color w:val="800080"/>
                <w:sz w:val="31"/>
                <w:szCs w:val="31"/>
              </w:rPr>
              <w:t>e</w:t>
            </w:r>
          </w:p>
          <w:p w14:paraId="4F69AE02" w14:textId="77777777" w:rsidR="00122443" w:rsidRDefault="00122443" w:rsidP="00291D9B">
            <w:pPr>
              <w:pStyle w:val="TableParagraph"/>
              <w:kinsoku w:val="0"/>
              <w:overflowPunct w:val="0"/>
              <w:spacing w:before="49"/>
              <w:ind w:left="71"/>
              <w:rPr>
                <w:color w:val="800080"/>
                <w:sz w:val="31"/>
                <w:szCs w:val="31"/>
              </w:rPr>
            </w:pPr>
          </w:p>
          <w:p w14:paraId="1486F225" w14:textId="77777777" w:rsidR="00291D9B" w:rsidRDefault="00291D9B" w:rsidP="00291D9B">
            <w:pPr>
              <w:pStyle w:val="TableParagraph"/>
              <w:kinsoku w:val="0"/>
              <w:overflowPunct w:val="0"/>
              <w:spacing w:before="49"/>
              <w:ind w:left="71"/>
              <w:rPr>
                <w:color w:val="800080"/>
                <w:sz w:val="31"/>
                <w:szCs w:val="31"/>
              </w:rPr>
            </w:pPr>
          </w:p>
          <w:p w14:paraId="3047AED4" w14:textId="77777777" w:rsidR="00291D9B" w:rsidRDefault="00291D9B" w:rsidP="00291D9B">
            <w:pPr>
              <w:pStyle w:val="TableParagraph"/>
              <w:kinsoku w:val="0"/>
              <w:overflowPunct w:val="0"/>
              <w:spacing w:before="49"/>
              <w:rPr>
                <w:color w:val="800080"/>
                <w:sz w:val="31"/>
                <w:szCs w:val="31"/>
              </w:rPr>
            </w:pPr>
          </w:p>
          <w:p w14:paraId="3DE85A80" w14:textId="77777777" w:rsidR="00291D9B" w:rsidRDefault="00291D9B" w:rsidP="00291D9B">
            <w:pPr>
              <w:pStyle w:val="TableParagraph"/>
              <w:kinsoku w:val="0"/>
              <w:overflowPunct w:val="0"/>
              <w:spacing w:before="49"/>
              <w:rPr>
                <w:color w:val="800080"/>
                <w:sz w:val="31"/>
                <w:szCs w:val="31"/>
              </w:rPr>
            </w:pPr>
          </w:p>
          <w:p w14:paraId="4F79DAB6" w14:textId="490AC9B1" w:rsidR="00291D9B" w:rsidRPr="00122443" w:rsidRDefault="00291D9B" w:rsidP="00291D9B">
            <w:pPr>
              <w:pStyle w:val="TableParagraph"/>
              <w:kinsoku w:val="0"/>
              <w:overflowPunct w:val="0"/>
              <w:spacing w:before="49"/>
              <w:rPr>
                <w:color w:val="800080"/>
                <w:sz w:val="31"/>
                <w:szCs w:val="31"/>
              </w:rPr>
            </w:pPr>
          </w:p>
        </w:tc>
      </w:tr>
      <w:tr w:rsidR="001C240C" w:rsidRPr="002D6CF3" w14:paraId="2E9A27B3" w14:textId="77777777" w:rsidTr="00061DAD">
        <w:trPr>
          <w:trHeight w:hRule="exact" w:val="3283"/>
        </w:trPr>
        <w:tc>
          <w:tcPr>
            <w:tcW w:w="10820" w:type="dxa"/>
            <w:tcBorders>
              <w:top w:val="nil"/>
              <w:left w:val="single" w:sz="4" w:space="0" w:color="A6A6A6"/>
              <w:bottom w:val="nil"/>
              <w:right w:val="single" w:sz="4" w:space="0" w:color="A6A6A6"/>
            </w:tcBorders>
          </w:tcPr>
          <w:p w14:paraId="58ACB408" w14:textId="5DA0C33B" w:rsidR="00913C5D" w:rsidRDefault="004F4E3C" w:rsidP="00F75F88">
            <w:pPr>
              <w:pStyle w:val="TableParagraph"/>
              <w:tabs>
                <w:tab w:val="left" w:pos="10377"/>
              </w:tabs>
              <w:kinsoku w:val="0"/>
              <w:overflowPunct w:val="0"/>
              <w:spacing w:before="120"/>
              <w:ind w:left="425" w:right="301"/>
              <w:jc w:val="both"/>
              <w:rPr>
                <w:rFonts w:ascii="Calibri" w:hAnsi="Calibri" w:cs="Calibri"/>
                <w:sz w:val="22"/>
                <w:szCs w:val="22"/>
              </w:rPr>
            </w:pPr>
            <w:r w:rsidRPr="002D6CF3">
              <w:rPr>
                <w:rFonts w:ascii="Calibri" w:hAnsi="Calibri" w:cs="Calibri"/>
                <w:sz w:val="22"/>
                <w:szCs w:val="22"/>
              </w:rPr>
              <w:t>Conformément à sa mission</w:t>
            </w:r>
            <w:r w:rsidR="001C240C" w:rsidRPr="002D6CF3">
              <w:rPr>
                <w:rFonts w:ascii="Calibri" w:hAnsi="Calibri" w:cs="Calibri"/>
                <w:sz w:val="22"/>
                <w:szCs w:val="22"/>
              </w:rPr>
              <w:t xml:space="preserve"> </w:t>
            </w:r>
            <w:r w:rsidR="00AC0EF2" w:rsidRPr="002D6CF3">
              <w:rPr>
                <w:rFonts w:ascii="Calibri" w:hAnsi="Calibri" w:cs="Calibri"/>
                <w:sz w:val="22"/>
                <w:szCs w:val="22"/>
              </w:rPr>
              <w:t>dédiée au</w:t>
            </w:r>
            <w:r w:rsidR="001C240C" w:rsidRPr="002D6CF3">
              <w:rPr>
                <w:rFonts w:ascii="Calibri" w:hAnsi="Calibri" w:cs="Calibri"/>
                <w:sz w:val="22"/>
                <w:szCs w:val="22"/>
              </w:rPr>
              <w:t xml:space="preserve"> développement de la recherche avec une perspective féministe</w:t>
            </w:r>
            <w:r w:rsidR="00797AFD">
              <w:rPr>
                <w:rFonts w:ascii="Calibri" w:hAnsi="Calibri" w:cs="Calibri"/>
                <w:sz w:val="22"/>
                <w:szCs w:val="22"/>
              </w:rPr>
              <w:t xml:space="preserve"> </w:t>
            </w:r>
            <w:r w:rsidR="00AC0EF2" w:rsidRPr="002D6CF3">
              <w:rPr>
                <w:rFonts w:ascii="Calibri" w:hAnsi="Calibri" w:cs="Calibri"/>
                <w:sz w:val="22"/>
                <w:szCs w:val="22"/>
              </w:rPr>
              <w:t>et</w:t>
            </w:r>
            <w:r w:rsidR="00851D4F" w:rsidRPr="002D6CF3">
              <w:rPr>
                <w:rFonts w:ascii="Calibri" w:hAnsi="Calibri" w:cs="Calibri"/>
                <w:sz w:val="22"/>
                <w:szCs w:val="22"/>
              </w:rPr>
              <w:t xml:space="preserve"> au</w:t>
            </w:r>
            <w:r w:rsidRPr="002D6CF3">
              <w:rPr>
                <w:rFonts w:ascii="Calibri" w:hAnsi="Calibri" w:cs="Calibri"/>
                <w:sz w:val="22"/>
                <w:szCs w:val="22"/>
              </w:rPr>
              <w:t xml:space="preserve"> soutien </w:t>
            </w:r>
            <w:r w:rsidR="00851D4F" w:rsidRPr="002D6CF3">
              <w:rPr>
                <w:rFonts w:ascii="Calibri" w:hAnsi="Calibri" w:cs="Calibri"/>
                <w:sz w:val="22"/>
                <w:szCs w:val="22"/>
              </w:rPr>
              <w:t>des</w:t>
            </w:r>
            <w:r w:rsidR="00164AD5">
              <w:rPr>
                <w:rFonts w:ascii="Calibri" w:hAnsi="Calibri" w:cs="Calibri"/>
                <w:sz w:val="22"/>
                <w:szCs w:val="22"/>
              </w:rPr>
              <w:t xml:space="preserve"> </w:t>
            </w:r>
            <w:proofErr w:type="spellStart"/>
            <w:r w:rsidR="00164AD5">
              <w:rPr>
                <w:rFonts w:ascii="Calibri" w:hAnsi="Calibri" w:cs="Calibri"/>
                <w:sz w:val="22"/>
                <w:szCs w:val="22"/>
              </w:rPr>
              <w:t>étudiant</w:t>
            </w:r>
            <w:r w:rsidR="00444876">
              <w:rPr>
                <w:rFonts w:ascii="Calibri" w:hAnsi="Calibri" w:cs="Calibri"/>
                <w:sz w:val="22"/>
                <w:szCs w:val="22"/>
              </w:rPr>
              <w:t>·</w:t>
            </w:r>
            <w:r w:rsidR="00164AD5">
              <w:rPr>
                <w:rFonts w:ascii="Calibri" w:hAnsi="Calibri" w:cs="Calibri"/>
                <w:sz w:val="22"/>
                <w:szCs w:val="22"/>
              </w:rPr>
              <w:t>e</w:t>
            </w:r>
            <w:r w:rsidR="00444876">
              <w:rPr>
                <w:rFonts w:ascii="Calibri" w:hAnsi="Calibri" w:cs="Calibri"/>
                <w:sz w:val="22"/>
                <w:szCs w:val="22"/>
              </w:rPr>
              <w:t>·</w:t>
            </w:r>
            <w:r w:rsidRPr="002D6CF3">
              <w:rPr>
                <w:rFonts w:ascii="Calibri" w:hAnsi="Calibri" w:cs="Calibri"/>
                <w:sz w:val="22"/>
                <w:szCs w:val="22"/>
              </w:rPr>
              <w:t>s</w:t>
            </w:r>
            <w:proofErr w:type="spellEnd"/>
            <w:r w:rsidR="001C240C" w:rsidRPr="002D6CF3">
              <w:rPr>
                <w:rFonts w:ascii="Calibri" w:hAnsi="Calibri" w:cs="Calibri"/>
                <w:sz w:val="22"/>
                <w:szCs w:val="22"/>
              </w:rPr>
              <w:t xml:space="preserve"> </w:t>
            </w:r>
            <w:r w:rsidR="00AC0EF2" w:rsidRPr="002D6CF3">
              <w:rPr>
                <w:rFonts w:ascii="Calibri" w:hAnsi="Calibri" w:cs="Calibri"/>
                <w:sz w:val="22"/>
                <w:szCs w:val="22"/>
              </w:rPr>
              <w:t>dans leur parcours universitaire</w:t>
            </w:r>
            <w:r w:rsidR="001C240C" w:rsidRPr="002D6CF3">
              <w:rPr>
                <w:rFonts w:ascii="Calibri" w:hAnsi="Calibri" w:cs="Calibri"/>
                <w:sz w:val="22"/>
                <w:szCs w:val="22"/>
              </w:rPr>
              <w:t>, le Réseau québécois en études féministes (</w:t>
            </w:r>
            <w:proofErr w:type="spellStart"/>
            <w:r w:rsidR="001C240C" w:rsidRPr="002D6CF3">
              <w:rPr>
                <w:rFonts w:ascii="Calibri" w:hAnsi="Calibri" w:cs="Calibri"/>
                <w:sz w:val="22"/>
                <w:szCs w:val="22"/>
              </w:rPr>
              <w:t>RéQEF</w:t>
            </w:r>
            <w:proofErr w:type="spellEnd"/>
            <w:r w:rsidR="001C240C" w:rsidRPr="002D6CF3">
              <w:rPr>
                <w:rFonts w:ascii="Calibri" w:hAnsi="Calibri" w:cs="Calibri"/>
                <w:sz w:val="22"/>
                <w:szCs w:val="22"/>
              </w:rPr>
              <w:t>) a établi un programme de bourse</w:t>
            </w:r>
            <w:r w:rsidR="00961D65" w:rsidRPr="002D6CF3">
              <w:rPr>
                <w:rFonts w:ascii="Calibri" w:hAnsi="Calibri" w:cs="Calibri"/>
                <w:sz w:val="22"/>
                <w:szCs w:val="22"/>
              </w:rPr>
              <w:t xml:space="preserve">s </w:t>
            </w:r>
            <w:r w:rsidR="00913C5D" w:rsidRPr="00913C5D">
              <w:rPr>
                <w:rFonts w:ascii="Calibri" w:hAnsi="Calibri" w:cs="Calibri"/>
                <w:sz w:val="22"/>
                <w:szCs w:val="22"/>
              </w:rPr>
              <w:t>d’excellence</w:t>
            </w:r>
            <w:r w:rsidR="001C240C" w:rsidRPr="002D6CF3">
              <w:rPr>
                <w:rFonts w:ascii="Calibri" w:hAnsi="Calibri" w:cs="Calibri"/>
                <w:sz w:val="22"/>
                <w:szCs w:val="22"/>
              </w:rPr>
              <w:t xml:space="preserve">. </w:t>
            </w:r>
            <w:r w:rsidR="00913C5D" w:rsidRPr="002D6CF3">
              <w:rPr>
                <w:rFonts w:ascii="Calibri" w:hAnsi="Calibri" w:cs="Calibri"/>
                <w:sz w:val="22"/>
                <w:szCs w:val="22"/>
              </w:rPr>
              <w:t>Pour cette édition du concours</w:t>
            </w:r>
            <w:r w:rsidR="00913C5D">
              <w:rPr>
                <w:rFonts w:ascii="Calibri" w:hAnsi="Calibri" w:cs="Calibri"/>
                <w:sz w:val="22"/>
                <w:szCs w:val="22"/>
              </w:rPr>
              <w:t xml:space="preserve"> de bourses de maîtrise</w:t>
            </w:r>
            <w:r w:rsidR="00913C5D" w:rsidRPr="002D6CF3">
              <w:rPr>
                <w:rFonts w:ascii="Calibri" w:hAnsi="Calibri" w:cs="Calibri"/>
                <w:sz w:val="22"/>
                <w:szCs w:val="22"/>
              </w:rPr>
              <w:t xml:space="preserve">, le </w:t>
            </w:r>
            <w:proofErr w:type="spellStart"/>
            <w:r w:rsidR="00913C5D" w:rsidRPr="002D6CF3">
              <w:rPr>
                <w:rFonts w:ascii="Calibri" w:hAnsi="Calibri" w:cs="Calibri"/>
                <w:sz w:val="22"/>
                <w:szCs w:val="22"/>
              </w:rPr>
              <w:t>RéQEF</w:t>
            </w:r>
            <w:proofErr w:type="spellEnd"/>
            <w:r w:rsidR="00913C5D" w:rsidRPr="002D6CF3">
              <w:rPr>
                <w:rFonts w:ascii="Calibri" w:hAnsi="Calibri" w:cs="Calibri"/>
                <w:sz w:val="22"/>
                <w:szCs w:val="22"/>
              </w:rPr>
              <w:t xml:space="preserve"> offre </w:t>
            </w:r>
            <w:r w:rsidR="00913C5D">
              <w:rPr>
                <w:rFonts w:ascii="Calibri" w:hAnsi="Calibri" w:cs="Calibri"/>
                <w:sz w:val="22"/>
                <w:szCs w:val="22"/>
              </w:rPr>
              <w:t>quatre</w:t>
            </w:r>
            <w:r w:rsidR="00913C5D" w:rsidRPr="002D6CF3">
              <w:rPr>
                <w:rFonts w:ascii="Calibri" w:hAnsi="Calibri" w:cs="Calibri"/>
                <w:sz w:val="22"/>
                <w:szCs w:val="22"/>
              </w:rPr>
              <w:t xml:space="preserve"> bourses d’un montant de 2 000 $</w:t>
            </w:r>
            <w:r w:rsidR="00913C5D">
              <w:rPr>
                <w:rFonts w:ascii="Calibri" w:hAnsi="Calibri" w:cs="Calibri"/>
                <w:sz w:val="22"/>
                <w:szCs w:val="22"/>
              </w:rPr>
              <w:t xml:space="preserve"> </w:t>
            </w:r>
            <w:r w:rsidRPr="002D6CF3">
              <w:rPr>
                <w:rFonts w:ascii="Calibri" w:hAnsi="Calibri" w:cs="Calibri"/>
                <w:sz w:val="22"/>
                <w:szCs w:val="22"/>
              </w:rPr>
              <w:t>chacune</w:t>
            </w:r>
            <w:r w:rsidR="00913C5D">
              <w:rPr>
                <w:rFonts w:ascii="Calibri" w:hAnsi="Calibri" w:cs="Calibri"/>
                <w:sz w:val="22"/>
                <w:szCs w:val="22"/>
              </w:rPr>
              <w:t xml:space="preserve">, pour un total de 8 000 $. </w:t>
            </w:r>
          </w:p>
          <w:p w14:paraId="4AE79221" w14:textId="2DE1E418" w:rsidR="00164AD5" w:rsidRDefault="00164AD5" w:rsidP="00F75F88">
            <w:pPr>
              <w:pStyle w:val="TableParagraph"/>
              <w:numPr>
                <w:ilvl w:val="0"/>
                <w:numId w:val="7"/>
              </w:numPr>
              <w:tabs>
                <w:tab w:val="left" w:pos="10377"/>
              </w:tabs>
              <w:kinsoku w:val="0"/>
              <w:overflowPunct w:val="0"/>
              <w:spacing w:before="120"/>
              <w:ind w:left="1021" w:right="301" w:hanging="283"/>
              <w:jc w:val="both"/>
              <w:rPr>
                <w:rFonts w:ascii="Calibri" w:hAnsi="Calibri" w:cs="Calibri"/>
                <w:sz w:val="22"/>
                <w:szCs w:val="22"/>
              </w:rPr>
            </w:pPr>
            <w:r>
              <w:rPr>
                <w:rFonts w:ascii="Calibri" w:hAnsi="Calibri" w:cs="Calibri"/>
                <w:sz w:val="22"/>
                <w:szCs w:val="22"/>
              </w:rPr>
              <w:t>Deux</w:t>
            </w:r>
            <w:r w:rsidR="00913C5D">
              <w:rPr>
                <w:rFonts w:ascii="Calibri" w:hAnsi="Calibri" w:cs="Calibri"/>
                <w:sz w:val="22"/>
                <w:szCs w:val="22"/>
              </w:rPr>
              <w:t xml:space="preserve"> bourses d’excellence de 2</w:t>
            </w:r>
            <w:r w:rsidR="00913C5D" w:rsidRPr="00913C5D">
              <w:rPr>
                <w:rFonts w:ascii="Calibri" w:hAnsi="Calibri" w:cs="Calibri"/>
                <w:sz w:val="22"/>
                <w:szCs w:val="22"/>
                <w:vertAlign w:val="superscript"/>
              </w:rPr>
              <w:t>e</w:t>
            </w:r>
            <w:r w:rsidR="00913C5D">
              <w:rPr>
                <w:rFonts w:ascii="Calibri" w:hAnsi="Calibri" w:cs="Calibri"/>
                <w:sz w:val="22"/>
                <w:szCs w:val="22"/>
              </w:rPr>
              <w:t xml:space="preserve"> cycle du </w:t>
            </w:r>
            <w:proofErr w:type="spellStart"/>
            <w:r w:rsidR="00913C5D">
              <w:rPr>
                <w:rFonts w:ascii="Calibri" w:hAnsi="Calibri" w:cs="Calibri"/>
                <w:sz w:val="22"/>
                <w:szCs w:val="22"/>
              </w:rPr>
              <w:t>RéQEF</w:t>
            </w:r>
            <w:proofErr w:type="spellEnd"/>
            <w:r w:rsidR="00913C5D">
              <w:rPr>
                <w:rFonts w:ascii="Calibri" w:hAnsi="Calibri" w:cs="Calibri"/>
                <w:sz w:val="22"/>
                <w:szCs w:val="22"/>
              </w:rPr>
              <w:t xml:space="preserve"> seront décernées</w:t>
            </w:r>
            <w:r w:rsidR="0006174D" w:rsidRPr="002D6CF3">
              <w:rPr>
                <w:rFonts w:ascii="Calibri" w:hAnsi="Calibri" w:cs="Calibri"/>
                <w:sz w:val="22"/>
                <w:szCs w:val="22"/>
              </w:rPr>
              <w:t xml:space="preserve"> à s</w:t>
            </w:r>
            <w:r w:rsidR="00BE46F9" w:rsidRPr="002D6CF3">
              <w:rPr>
                <w:rFonts w:ascii="Calibri" w:hAnsi="Calibri" w:cs="Calibri"/>
                <w:sz w:val="22"/>
                <w:szCs w:val="22"/>
              </w:rPr>
              <w:t xml:space="preserve">es </w:t>
            </w:r>
            <w:proofErr w:type="spellStart"/>
            <w:r w:rsidR="00BE46F9" w:rsidRPr="002D6CF3">
              <w:rPr>
                <w:rFonts w:ascii="Calibri" w:hAnsi="Calibri" w:cs="Calibri"/>
                <w:sz w:val="22"/>
                <w:szCs w:val="22"/>
              </w:rPr>
              <w:t>étudiant</w:t>
            </w:r>
            <w:r w:rsidR="00444876">
              <w:rPr>
                <w:rFonts w:ascii="Calibri" w:hAnsi="Calibri" w:cs="Calibri"/>
                <w:sz w:val="22"/>
                <w:szCs w:val="22"/>
              </w:rPr>
              <w:t>·</w:t>
            </w:r>
            <w:r w:rsidR="00BE46F9" w:rsidRPr="002D6CF3">
              <w:rPr>
                <w:rFonts w:ascii="Calibri" w:hAnsi="Calibri" w:cs="Calibri"/>
                <w:sz w:val="22"/>
                <w:szCs w:val="22"/>
              </w:rPr>
              <w:t>e</w:t>
            </w:r>
            <w:r w:rsidR="00444876">
              <w:rPr>
                <w:rFonts w:ascii="Calibri" w:hAnsi="Calibri" w:cs="Calibri"/>
                <w:sz w:val="22"/>
                <w:szCs w:val="22"/>
              </w:rPr>
              <w:t>·</w:t>
            </w:r>
            <w:r w:rsidR="00BE46F9" w:rsidRPr="002D6CF3">
              <w:rPr>
                <w:rFonts w:ascii="Calibri" w:hAnsi="Calibri" w:cs="Calibri"/>
                <w:sz w:val="22"/>
                <w:szCs w:val="22"/>
              </w:rPr>
              <w:t>s</w:t>
            </w:r>
            <w:proofErr w:type="spellEnd"/>
            <w:r w:rsidR="0006174D" w:rsidRPr="002D6CF3">
              <w:rPr>
                <w:rFonts w:ascii="Calibri" w:hAnsi="Calibri" w:cs="Calibri"/>
                <w:sz w:val="22"/>
                <w:szCs w:val="22"/>
              </w:rPr>
              <w:t xml:space="preserve"> membres ou</w:t>
            </w:r>
            <w:r w:rsidR="00BE46F9" w:rsidRPr="002D6CF3">
              <w:rPr>
                <w:rFonts w:ascii="Calibri" w:hAnsi="Calibri" w:cs="Calibri"/>
                <w:sz w:val="22"/>
                <w:szCs w:val="22"/>
              </w:rPr>
              <w:t xml:space="preserve"> </w:t>
            </w:r>
            <w:proofErr w:type="spellStart"/>
            <w:r w:rsidR="00BE46F9" w:rsidRPr="002D6CF3">
              <w:rPr>
                <w:rFonts w:ascii="Calibri" w:hAnsi="Calibri" w:cs="Calibri"/>
                <w:sz w:val="22"/>
                <w:szCs w:val="22"/>
              </w:rPr>
              <w:t>dirigé</w:t>
            </w:r>
            <w:r w:rsidR="00444876">
              <w:rPr>
                <w:rFonts w:ascii="Calibri" w:hAnsi="Calibri" w:cs="Calibri"/>
                <w:sz w:val="22"/>
                <w:szCs w:val="22"/>
              </w:rPr>
              <w:t>·</w:t>
            </w:r>
            <w:r w:rsidR="00BE46F9" w:rsidRPr="002D6CF3">
              <w:rPr>
                <w:rFonts w:ascii="Calibri" w:hAnsi="Calibri" w:cs="Calibri"/>
                <w:sz w:val="22"/>
                <w:szCs w:val="22"/>
              </w:rPr>
              <w:t>e</w:t>
            </w:r>
            <w:r w:rsidR="00444876">
              <w:rPr>
                <w:rFonts w:ascii="Calibri" w:hAnsi="Calibri" w:cs="Calibri"/>
                <w:sz w:val="22"/>
                <w:szCs w:val="22"/>
              </w:rPr>
              <w:t>·</w:t>
            </w:r>
            <w:r w:rsidR="00BE46F9" w:rsidRPr="002D6CF3">
              <w:rPr>
                <w:rFonts w:ascii="Calibri" w:hAnsi="Calibri" w:cs="Calibri"/>
                <w:sz w:val="22"/>
                <w:szCs w:val="22"/>
              </w:rPr>
              <w:t>s</w:t>
            </w:r>
            <w:proofErr w:type="spellEnd"/>
            <w:r w:rsidR="00BE46F9" w:rsidRPr="002D6CF3">
              <w:rPr>
                <w:rFonts w:ascii="Calibri" w:hAnsi="Calibri" w:cs="Calibri"/>
                <w:sz w:val="22"/>
                <w:szCs w:val="22"/>
              </w:rPr>
              <w:t xml:space="preserve"> par </w:t>
            </w:r>
            <w:proofErr w:type="spellStart"/>
            <w:r w:rsidR="0006174D" w:rsidRPr="002D6CF3">
              <w:rPr>
                <w:rFonts w:ascii="Calibri" w:hAnsi="Calibri" w:cs="Calibri"/>
                <w:sz w:val="22"/>
                <w:szCs w:val="22"/>
              </w:rPr>
              <w:t>un</w:t>
            </w:r>
            <w:r w:rsidR="00444876">
              <w:rPr>
                <w:rFonts w:ascii="Calibri" w:hAnsi="Calibri" w:cs="Calibri"/>
                <w:sz w:val="22"/>
                <w:szCs w:val="22"/>
              </w:rPr>
              <w:t>·</w:t>
            </w:r>
            <w:r w:rsidR="0006174D" w:rsidRPr="002D6CF3">
              <w:rPr>
                <w:rFonts w:ascii="Calibri" w:hAnsi="Calibri" w:cs="Calibri"/>
                <w:sz w:val="22"/>
                <w:szCs w:val="22"/>
              </w:rPr>
              <w:t>e</w:t>
            </w:r>
            <w:proofErr w:type="spellEnd"/>
            <w:r w:rsidR="0006174D" w:rsidRPr="002D6CF3">
              <w:rPr>
                <w:rFonts w:ascii="Calibri" w:hAnsi="Calibri" w:cs="Calibri"/>
                <w:sz w:val="22"/>
                <w:szCs w:val="22"/>
              </w:rPr>
              <w:t xml:space="preserve"> </w:t>
            </w:r>
            <w:proofErr w:type="spellStart"/>
            <w:r w:rsidR="0006174D" w:rsidRPr="002D6CF3">
              <w:rPr>
                <w:rFonts w:ascii="Calibri" w:hAnsi="Calibri" w:cs="Calibri"/>
                <w:sz w:val="22"/>
                <w:szCs w:val="22"/>
              </w:rPr>
              <w:t>professeur</w:t>
            </w:r>
            <w:r w:rsidR="00444876">
              <w:rPr>
                <w:rFonts w:ascii="Calibri" w:hAnsi="Calibri" w:cs="Calibri"/>
                <w:sz w:val="22"/>
                <w:szCs w:val="22"/>
              </w:rPr>
              <w:t>·</w:t>
            </w:r>
            <w:r w:rsidR="0006174D" w:rsidRPr="002D6CF3">
              <w:rPr>
                <w:rFonts w:ascii="Calibri" w:hAnsi="Calibri" w:cs="Calibri"/>
                <w:sz w:val="22"/>
                <w:szCs w:val="22"/>
              </w:rPr>
              <w:t>e</w:t>
            </w:r>
            <w:proofErr w:type="spellEnd"/>
            <w:r w:rsidR="0006174D" w:rsidRPr="002D6CF3">
              <w:rPr>
                <w:rFonts w:ascii="Calibri" w:hAnsi="Calibri" w:cs="Calibri"/>
                <w:sz w:val="22"/>
                <w:szCs w:val="22"/>
              </w:rPr>
              <w:t xml:space="preserve"> membre</w:t>
            </w:r>
            <w:r w:rsidR="00851D4F" w:rsidRPr="002D6CF3">
              <w:rPr>
                <w:rFonts w:ascii="Calibri" w:hAnsi="Calibri" w:cs="Calibri"/>
                <w:sz w:val="22"/>
                <w:szCs w:val="22"/>
              </w:rPr>
              <w:t>, destinée</w:t>
            </w:r>
            <w:r w:rsidR="001732DF" w:rsidRPr="002D6CF3">
              <w:rPr>
                <w:rFonts w:ascii="Calibri" w:hAnsi="Calibri" w:cs="Calibri"/>
                <w:sz w:val="22"/>
                <w:szCs w:val="22"/>
              </w:rPr>
              <w:t>s</w:t>
            </w:r>
            <w:r w:rsidR="00851D4F" w:rsidRPr="002D6CF3">
              <w:rPr>
                <w:rFonts w:ascii="Calibri" w:hAnsi="Calibri" w:cs="Calibri"/>
                <w:sz w:val="22"/>
                <w:szCs w:val="22"/>
              </w:rPr>
              <w:t xml:space="preserve"> à </w:t>
            </w:r>
            <w:r w:rsidR="001732DF" w:rsidRPr="002D6CF3">
              <w:rPr>
                <w:rFonts w:ascii="Calibri" w:hAnsi="Calibri" w:cs="Calibri"/>
                <w:sz w:val="22"/>
                <w:szCs w:val="22"/>
              </w:rPr>
              <w:t xml:space="preserve">les </w:t>
            </w:r>
            <w:r w:rsidR="001732DF" w:rsidRPr="003C0223">
              <w:rPr>
                <w:rFonts w:ascii="Calibri" w:hAnsi="Calibri" w:cs="Calibri"/>
                <w:b/>
                <w:bCs/>
                <w:sz w:val="22"/>
                <w:szCs w:val="22"/>
              </w:rPr>
              <w:t xml:space="preserve">appuyer </w:t>
            </w:r>
            <w:r w:rsidR="001732DF" w:rsidRPr="002F7C12">
              <w:rPr>
                <w:rFonts w:ascii="Calibri" w:hAnsi="Calibri" w:cs="Calibri"/>
                <w:b/>
                <w:bCs/>
                <w:sz w:val="22"/>
                <w:szCs w:val="22"/>
              </w:rPr>
              <w:t>à l’étape de</w:t>
            </w:r>
            <w:r w:rsidR="00851D4F" w:rsidRPr="002F7C12">
              <w:rPr>
                <w:rFonts w:ascii="Calibri" w:hAnsi="Calibri" w:cs="Calibri"/>
                <w:b/>
                <w:bCs/>
                <w:sz w:val="22"/>
                <w:szCs w:val="22"/>
              </w:rPr>
              <w:t xml:space="preserve"> rédaction de leur </w:t>
            </w:r>
            <w:r w:rsidR="00961D65" w:rsidRPr="002F7C12">
              <w:rPr>
                <w:rFonts w:ascii="Calibri" w:hAnsi="Calibri" w:cs="Calibri"/>
                <w:b/>
                <w:bCs/>
                <w:sz w:val="22"/>
                <w:szCs w:val="22"/>
              </w:rPr>
              <w:t>mémoire</w:t>
            </w:r>
            <w:r w:rsidR="001C240C" w:rsidRPr="002D6CF3">
              <w:rPr>
                <w:rFonts w:ascii="Calibri" w:hAnsi="Calibri" w:cs="Calibri"/>
                <w:sz w:val="22"/>
                <w:szCs w:val="22"/>
              </w:rPr>
              <w:t xml:space="preserve">. </w:t>
            </w:r>
          </w:p>
          <w:p w14:paraId="6F9865AA" w14:textId="507DE356" w:rsidR="004F4E3C" w:rsidRPr="002D6CF3" w:rsidRDefault="00913C5D" w:rsidP="00F75F88">
            <w:pPr>
              <w:pStyle w:val="TableParagraph"/>
              <w:numPr>
                <w:ilvl w:val="0"/>
                <w:numId w:val="7"/>
              </w:numPr>
              <w:tabs>
                <w:tab w:val="left" w:pos="10377"/>
              </w:tabs>
              <w:kinsoku w:val="0"/>
              <w:overflowPunct w:val="0"/>
              <w:spacing w:before="120"/>
              <w:ind w:left="1021" w:right="301" w:hanging="283"/>
              <w:jc w:val="both"/>
              <w:rPr>
                <w:rFonts w:ascii="Calibri" w:hAnsi="Calibri" w:cs="Calibri"/>
                <w:sz w:val="22"/>
                <w:szCs w:val="22"/>
              </w:rPr>
            </w:pPr>
            <w:r>
              <w:rPr>
                <w:rFonts w:ascii="Calibri" w:hAnsi="Calibri" w:cs="Calibri"/>
                <w:sz w:val="22"/>
                <w:szCs w:val="22"/>
              </w:rPr>
              <w:t xml:space="preserve">Grâce à une entente avec ses membres </w:t>
            </w:r>
            <w:proofErr w:type="spellStart"/>
            <w:r>
              <w:rPr>
                <w:rFonts w:ascii="Calibri" w:hAnsi="Calibri" w:cs="Calibri"/>
                <w:sz w:val="22"/>
                <w:szCs w:val="22"/>
              </w:rPr>
              <w:t>professeur</w:t>
            </w:r>
            <w:r w:rsidR="00444876">
              <w:rPr>
                <w:rFonts w:ascii="Calibri" w:hAnsi="Calibri" w:cs="Calibri"/>
                <w:sz w:val="22"/>
                <w:szCs w:val="22"/>
              </w:rPr>
              <w:t>·</w:t>
            </w:r>
            <w:r>
              <w:rPr>
                <w:rFonts w:ascii="Calibri" w:hAnsi="Calibri" w:cs="Calibri"/>
                <w:sz w:val="22"/>
                <w:szCs w:val="22"/>
              </w:rPr>
              <w:t>e</w:t>
            </w:r>
            <w:r w:rsidR="00444876">
              <w:rPr>
                <w:rFonts w:ascii="Calibri" w:hAnsi="Calibri" w:cs="Calibri"/>
                <w:sz w:val="22"/>
                <w:szCs w:val="22"/>
              </w:rPr>
              <w:t>·</w:t>
            </w:r>
            <w:r>
              <w:rPr>
                <w:rFonts w:ascii="Calibri" w:hAnsi="Calibri" w:cs="Calibri"/>
                <w:sz w:val="22"/>
                <w:szCs w:val="22"/>
              </w:rPr>
              <w:t>s</w:t>
            </w:r>
            <w:proofErr w:type="spellEnd"/>
            <w:r>
              <w:rPr>
                <w:rFonts w:ascii="Calibri" w:hAnsi="Calibri" w:cs="Calibri"/>
                <w:sz w:val="22"/>
                <w:szCs w:val="22"/>
              </w:rPr>
              <w:t xml:space="preserve"> à l’UQAM, le </w:t>
            </w:r>
            <w:proofErr w:type="spellStart"/>
            <w:r>
              <w:rPr>
                <w:rFonts w:ascii="Calibri" w:hAnsi="Calibri" w:cs="Calibri"/>
                <w:sz w:val="22"/>
                <w:szCs w:val="22"/>
              </w:rPr>
              <w:t>RéQEF</w:t>
            </w:r>
            <w:proofErr w:type="spellEnd"/>
            <w:r>
              <w:rPr>
                <w:rFonts w:ascii="Calibri" w:hAnsi="Calibri" w:cs="Calibri"/>
                <w:sz w:val="22"/>
                <w:szCs w:val="22"/>
              </w:rPr>
              <w:t xml:space="preserve"> offre également </w:t>
            </w:r>
            <w:r w:rsidRPr="002D6CF3">
              <w:rPr>
                <w:rFonts w:ascii="Calibri" w:hAnsi="Calibri" w:cs="Calibri"/>
                <w:sz w:val="22"/>
                <w:szCs w:val="22"/>
              </w:rPr>
              <w:t xml:space="preserve">deux bourses d’un montant de 2 000 $ chacune </w:t>
            </w:r>
            <w:r w:rsidR="00164AD5">
              <w:rPr>
                <w:rFonts w:ascii="Calibri" w:hAnsi="Calibri" w:cs="Calibri"/>
                <w:sz w:val="22"/>
                <w:szCs w:val="22"/>
              </w:rPr>
              <w:t xml:space="preserve">aux personnes </w:t>
            </w:r>
            <w:r>
              <w:rPr>
                <w:rFonts w:ascii="Calibri" w:hAnsi="Calibri" w:cs="Calibri"/>
                <w:sz w:val="22"/>
                <w:szCs w:val="22"/>
              </w:rPr>
              <w:t>étudiant</w:t>
            </w:r>
            <w:r w:rsidR="00164AD5">
              <w:rPr>
                <w:rFonts w:ascii="Calibri" w:hAnsi="Calibri" w:cs="Calibri"/>
                <w:sz w:val="22"/>
                <w:szCs w:val="22"/>
              </w:rPr>
              <w:t xml:space="preserve"> au</w:t>
            </w:r>
            <w:r>
              <w:rPr>
                <w:rFonts w:ascii="Calibri" w:hAnsi="Calibri" w:cs="Calibri"/>
                <w:sz w:val="22"/>
                <w:szCs w:val="22"/>
              </w:rPr>
              <w:t xml:space="preserve"> </w:t>
            </w:r>
            <w:r w:rsidR="00164AD5">
              <w:rPr>
                <w:rFonts w:ascii="Calibri" w:hAnsi="Calibri" w:cs="Calibri"/>
                <w:sz w:val="22"/>
                <w:szCs w:val="22"/>
              </w:rPr>
              <w:t>2</w:t>
            </w:r>
            <w:r w:rsidR="00164AD5" w:rsidRPr="00164AD5">
              <w:rPr>
                <w:rFonts w:ascii="Calibri" w:hAnsi="Calibri" w:cs="Calibri"/>
                <w:sz w:val="22"/>
                <w:szCs w:val="22"/>
                <w:vertAlign w:val="superscript"/>
              </w:rPr>
              <w:t>e</w:t>
            </w:r>
            <w:r w:rsidR="00164AD5">
              <w:rPr>
                <w:rFonts w:ascii="Calibri" w:hAnsi="Calibri" w:cs="Calibri"/>
                <w:sz w:val="22"/>
                <w:szCs w:val="22"/>
              </w:rPr>
              <w:t xml:space="preserve"> </w:t>
            </w:r>
            <w:r>
              <w:rPr>
                <w:rFonts w:ascii="Calibri" w:hAnsi="Calibri" w:cs="Calibri"/>
                <w:sz w:val="22"/>
                <w:szCs w:val="22"/>
              </w:rPr>
              <w:t>cycle à l’UQAM</w:t>
            </w:r>
            <w:r w:rsidR="00164AD5">
              <w:rPr>
                <w:rFonts w:ascii="Calibri" w:hAnsi="Calibri" w:cs="Calibri"/>
                <w:sz w:val="22"/>
                <w:szCs w:val="22"/>
              </w:rPr>
              <w:t>, membres</w:t>
            </w:r>
            <w:r>
              <w:rPr>
                <w:rFonts w:ascii="Calibri" w:hAnsi="Calibri" w:cs="Calibri"/>
                <w:sz w:val="22"/>
                <w:szCs w:val="22"/>
              </w:rPr>
              <w:t xml:space="preserve"> </w:t>
            </w:r>
            <w:r w:rsidRPr="002D6CF3">
              <w:rPr>
                <w:rFonts w:ascii="Calibri" w:hAnsi="Calibri" w:cs="Calibri"/>
                <w:sz w:val="22"/>
                <w:szCs w:val="22"/>
              </w:rPr>
              <w:t xml:space="preserve">ou dirigées par </w:t>
            </w:r>
            <w:proofErr w:type="spellStart"/>
            <w:r w:rsidRPr="002D6CF3">
              <w:rPr>
                <w:rFonts w:ascii="Calibri" w:hAnsi="Calibri" w:cs="Calibri"/>
                <w:sz w:val="22"/>
                <w:szCs w:val="22"/>
              </w:rPr>
              <w:t>un</w:t>
            </w:r>
            <w:r w:rsidR="00444876">
              <w:rPr>
                <w:rFonts w:ascii="Calibri" w:hAnsi="Calibri" w:cs="Calibri"/>
                <w:sz w:val="22"/>
                <w:szCs w:val="22"/>
              </w:rPr>
              <w:t>·</w:t>
            </w:r>
            <w:r w:rsidRPr="002D6CF3">
              <w:rPr>
                <w:rFonts w:ascii="Calibri" w:hAnsi="Calibri" w:cs="Calibri"/>
                <w:sz w:val="22"/>
                <w:szCs w:val="22"/>
              </w:rPr>
              <w:t>e</w:t>
            </w:r>
            <w:proofErr w:type="spellEnd"/>
            <w:r w:rsidRPr="002D6CF3">
              <w:rPr>
                <w:rFonts w:ascii="Calibri" w:hAnsi="Calibri" w:cs="Calibri"/>
                <w:sz w:val="22"/>
                <w:szCs w:val="22"/>
              </w:rPr>
              <w:t xml:space="preserve"> </w:t>
            </w:r>
            <w:r w:rsidR="00164AD5" w:rsidRPr="002D6CF3">
              <w:rPr>
                <w:rFonts w:ascii="Calibri" w:hAnsi="Calibri" w:cs="Calibri"/>
                <w:sz w:val="22"/>
                <w:szCs w:val="22"/>
              </w:rPr>
              <w:t>membre</w:t>
            </w:r>
            <w:r w:rsidR="00164AD5">
              <w:rPr>
                <w:rFonts w:ascii="Calibri" w:hAnsi="Calibri" w:cs="Calibri"/>
                <w:sz w:val="22"/>
                <w:szCs w:val="22"/>
              </w:rPr>
              <w:t xml:space="preserve"> </w:t>
            </w:r>
            <w:proofErr w:type="spellStart"/>
            <w:r w:rsidRPr="002D6CF3">
              <w:rPr>
                <w:rFonts w:ascii="Calibri" w:hAnsi="Calibri" w:cs="Calibri"/>
                <w:sz w:val="22"/>
                <w:szCs w:val="22"/>
              </w:rPr>
              <w:t>professeur</w:t>
            </w:r>
            <w:r w:rsidR="008126AF">
              <w:rPr>
                <w:rFonts w:ascii="Calibri" w:hAnsi="Calibri" w:cs="Calibri"/>
                <w:sz w:val="22"/>
                <w:szCs w:val="22"/>
              </w:rPr>
              <w:t>·</w:t>
            </w:r>
            <w:r w:rsidRPr="002D6CF3">
              <w:rPr>
                <w:rFonts w:ascii="Calibri" w:hAnsi="Calibri" w:cs="Calibri"/>
                <w:sz w:val="22"/>
                <w:szCs w:val="22"/>
              </w:rPr>
              <w:t>e</w:t>
            </w:r>
            <w:proofErr w:type="spellEnd"/>
            <w:r w:rsidRPr="002D6CF3">
              <w:rPr>
                <w:rFonts w:ascii="Calibri" w:hAnsi="Calibri" w:cs="Calibri"/>
                <w:sz w:val="22"/>
                <w:szCs w:val="22"/>
              </w:rPr>
              <w:t xml:space="preserve"> </w:t>
            </w:r>
            <w:r w:rsidR="00164AD5">
              <w:rPr>
                <w:rFonts w:ascii="Calibri" w:hAnsi="Calibri" w:cs="Calibri"/>
                <w:sz w:val="22"/>
                <w:szCs w:val="22"/>
              </w:rPr>
              <w:t>à l’UQAM</w:t>
            </w:r>
            <w:r w:rsidRPr="002D6CF3">
              <w:rPr>
                <w:rFonts w:ascii="Calibri" w:hAnsi="Calibri" w:cs="Calibri"/>
                <w:sz w:val="22"/>
                <w:szCs w:val="22"/>
              </w:rPr>
              <w:t xml:space="preserve">, </w:t>
            </w:r>
            <w:r>
              <w:rPr>
                <w:rFonts w:ascii="Calibri" w:hAnsi="Calibri" w:cs="Calibri"/>
                <w:sz w:val="22"/>
                <w:szCs w:val="22"/>
              </w:rPr>
              <w:t xml:space="preserve">toujours dans l’objectif de </w:t>
            </w:r>
            <w:r w:rsidRPr="003C0223">
              <w:rPr>
                <w:rFonts w:ascii="Calibri" w:hAnsi="Calibri" w:cs="Calibri"/>
                <w:b/>
                <w:bCs/>
                <w:sz w:val="22"/>
                <w:szCs w:val="22"/>
              </w:rPr>
              <w:t>soutenir l’étape</w:t>
            </w:r>
            <w:r w:rsidRPr="002F7C12">
              <w:rPr>
                <w:rFonts w:ascii="Calibri" w:hAnsi="Calibri" w:cs="Calibri"/>
                <w:b/>
                <w:bCs/>
                <w:sz w:val="22"/>
                <w:szCs w:val="22"/>
              </w:rPr>
              <w:t xml:space="preserve"> de rédaction du mémoire</w:t>
            </w:r>
            <w:r w:rsidRPr="002D6CF3">
              <w:rPr>
                <w:rFonts w:ascii="Calibri" w:hAnsi="Calibri" w:cs="Calibri"/>
                <w:sz w:val="22"/>
                <w:szCs w:val="22"/>
              </w:rPr>
              <w:t>.</w:t>
            </w:r>
          </w:p>
          <w:p w14:paraId="44811947" w14:textId="2C351D16" w:rsidR="001E4415" w:rsidRPr="002D6CF3" w:rsidRDefault="001E4415" w:rsidP="00F75F88">
            <w:pPr>
              <w:pStyle w:val="TableParagraph"/>
              <w:tabs>
                <w:tab w:val="left" w:pos="10377"/>
              </w:tabs>
              <w:kinsoku w:val="0"/>
              <w:overflowPunct w:val="0"/>
              <w:spacing w:before="120"/>
              <w:ind w:left="425" w:right="301"/>
              <w:jc w:val="both"/>
              <w:rPr>
                <w:rFonts w:ascii="Calibri" w:hAnsi="Calibri" w:cs="Calibri"/>
                <w:sz w:val="22"/>
                <w:szCs w:val="22"/>
              </w:rPr>
            </w:pPr>
            <w:proofErr w:type="spellStart"/>
            <w:r w:rsidRPr="002D6CF3">
              <w:rPr>
                <w:rFonts w:ascii="Calibri" w:hAnsi="Calibri" w:cs="Calibri"/>
                <w:i/>
                <w:sz w:val="22"/>
                <w:szCs w:val="22"/>
              </w:rPr>
              <w:t>Un</w:t>
            </w:r>
            <w:r w:rsidR="008A350F">
              <w:rPr>
                <w:rFonts w:ascii="Calibri" w:hAnsi="Calibri" w:cs="Calibri"/>
                <w:i/>
                <w:sz w:val="22"/>
                <w:szCs w:val="22"/>
              </w:rPr>
              <w:t>·</w:t>
            </w:r>
            <w:r w:rsidRPr="002D6CF3">
              <w:rPr>
                <w:rFonts w:ascii="Calibri" w:hAnsi="Calibri" w:cs="Calibri"/>
                <w:i/>
                <w:sz w:val="22"/>
                <w:szCs w:val="22"/>
              </w:rPr>
              <w:t>e</w:t>
            </w:r>
            <w:proofErr w:type="spellEnd"/>
            <w:r w:rsidRPr="002D6CF3">
              <w:rPr>
                <w:rFonts w:ascii="Calibri" w:hAnsi="Calibri" w:cs="Calibri"/>
                <w:i/>
                <w:sz w:val="22"/>
                <w:szCs w:val="22"/>
              </w:rPr>
              <w:t xml:space="preserve"> </w:t>
            </w:r>
            <w:proofErr w:type="spellStart"/>
            <w:r w:rsidRPr="002D6CF3">
              <w:rPr>
                <w:rFonts w:ascii="Calibri" w:hAnsi="Calibri" w:cs="Calibri"/>
                <w:i/>
                <w:sz w:val="22"/>
                <w:szCs w:val="22"/>
              </w:rPr>
              <w:t>étudiant</w:t>
            </w:r>
            <w:r w:rsidR="008A350F">
              <w:rPr>
                <w:rFonts w:ascii="Calibri" w:hAnsi="Calibri" w:cs="Calibri"/>
                <w:i/>
                <w:sz w:val="22"/>
                <w:szCs w:val="22"/>
              </w:rPr>
              <w:t>·</w:t>
            </w:r>
            <w:r w:rsidRPr="002D6CF3">
              <w:rPr>
                <w:rFonts w:ascii="Calibri" w:hAnsi="Calibri" w:cs="Calibri"/>
                <w:i/>
                <w:sz w:val="22"/>
                <w:szCs w:val="22"/>
              </w:rPr>
              <w:t>e</w:t>
            </w:r>
            <w:proofErr w:type="spellEnd"/>
            <w:r w:rsidRPr="002D6CF3">
              <w:rPr>
                <w:rFonts w:ascii="Calibri" w:hAnsi="Calibri" w:cs="Calibri"/>
                <w:i/>
                <w:sz w:val="22"/>
                <w:szCs w:val="22"/>
              </w:rPr>
              <w:t xml:space="preserve"> ne peut obtenir plus d’une bourse d’excellence de </w:t>
            </w:r>
            <w:r w:rsidR="00961D65" w:rsidRPr="002D6CF3">
              <w:rPr>
                <w:rFonts w:ascii="Calibri" w:hAnsi="Calibri" w:cs="Calibri"/>
                <w:i/>
                <w:sz w:val="22"/>
                <w:szCs w:val="22"/>
              </w:rPr>
              <w:t>maîtrise</w:t>
            </w:r>
            <w:r w:rsidR="00DA6352" w:rsidRPr="002D6CF3">
              <w:rPr>
                <w:rFonts w:ascii="Calibri" w:hAnsi="Calibri" w:cs="Calibri"/>
                <w:i/>
                <w:sz w:val="22"/>
                <w:szCs w:val="22"/>
              </w:rPr>
              <w:t xml:space="preserve"> du </w:t>
            </w:r>
            <w:proofErr w:type="spellStart"/>
            <w:r w:rsidR="00DA6352" w:rsidRPr="002D6CF3">
              <w:rPr>
                <w:rFonts w:ascii="Calibri" w:hAnsi="Calibri" w:cs="Calibri"/>
                <w:i/>
                <w:sz w:val="22"/>
                <w:szCs w:val="22"/>
              </w:rPr>
              <w:t>RéQEF</w:t>
            </w:r>
            <w:proofErr w:type="spellEnd"/>
            <w:r w:rsidR="00DA6352" w:rsidRPr="002D6CF3">
              <w:rPr>
                <w:rFonts w:ascii="Calibri" w:hAnsi="Calibri" w:cs="Calibri"/>
                <w:i/>
                <w:sz w:val="22"/>
                <w:szCs w:val="22"/>
              </w:rPr>
              <w:t>.</w:t>
            </w:r>
          </w:p>
          <w:p w14:paraId="27B38FA3" w14:textId="77777777" w:rsidR="001E4415" w:rsidRPr="002D6CF3" w:rsidRDefault="001E4415" w:rsidP="007427B2">
            <w:pPr>
              <w:pStyle w:val="TableParagraph"/>
              <w:tabs>
                <w:tab w:val="left" w:pos="10377"/>
              </w:tabs>
              <w:kinsoku w:val="0"/>
              <w:overflowPunct w:val="0"/>
              <w:spacing w:before="120"/>
              <w:ind w:left="425" w:right="301"/>
              <w:rPr>
                <w:rFonts w:ascii="Calibri" w:hAnsi="Calibri" w:cs="Calibri"/>
                <w:sz w:val="22"/>
                <w:szCs w:val="22"/>
              </w:rPr>
            </w:pPr>
          </w:p>
        </w:tc>
      </w:tr>
      <w:tr w:rsidR="001C240C" w:rsidRPr="002D6CF3" w14:paraId="56D720A7" w14:textId="77777777" w:rsidTr="00122443">
        <w:trPr>
          <w:trHeight w:hRule="exact" w:val="506"/>
        </w:trPr>
        <w:tc>
          <w:tcPr>
            <w:tcW w:w="10820" w:type="dxa"/>
            <w:tcBorders>
              <w:top w:val="nil"/>
              <w:left w:val="single" w:sz="4" w:space="0" w:color="A6A6A6"/>
              <w:bottom w:val="single" w:sz="4" w:space="0" w:color="A6A6A6"/>
              <w:right w:val="single" w:sz="4" w:space="0" w:color="A6A6A6"/>
            </w:tcBorders>
            <w:shd w:val="clear" w:color="auto" w:fill="E0E0E0"/>
          </w:tcPr>
          <w:p w14:paraId="6AF1BC71" w14:textId="77777777" w:rsidR="001C240C" w:rsidRPr="00122443" w:rsidRDefault="001C240C">
            <w:pPr>
              <w:pStyle w:val="TableParagraph"/>
              <w:kinsoku w:val="0"/>
              <w:overflowPunct w:val="0"/>
              <w:spacing w:before="50"/>
              <w:ind w:left="71"/>
              <w:rPr>
                <w:color w:val="800080"/>
                <w:sz w:val="31"/>
                <w:szCs w:val="31"/>
              </w:rPr>
            </w:pPr>
            <w:r w:rsidRPr="00122443">
              <w:rPr>
                <w:rFonts w:ascii="Calibri" w:hAnsi="Calibri" w:cs="Calibri"/>
                <w:color w:val="800080"/>
                <w:sz w:val="31"/>
                <w:szCs w:val="31"/>
              </w:rPr>
              <w:t>Conditions</w:t>
            </w:r>
            <w:r w:rsidRPr="00122443">
              <w:rPr>
                <w:rFonts w:ascii="Calibri" w:hAnsi="Calibri" w:cs="Calibri"/>
                <w:color w:val="800080"/>
                <w:spacing w:val="66"/>
                <w:sz w:val="31"/>
                <w:szCs w:val="31"/>
              </w:rPr>
              <w:t xml:space="preserve"> </w:t>
            </w:r>
            <w:r w:rsidRPr="00122443">
              <w:rPr>
                <w:rFonts w:ascii="Calibri" w:hAnsi="Calibri" w:cs="Calibri"/>
                <w:color w:val="800080"/>
                <w:sz w:val="31"/>
                <w:szCs w:val="31"/>
              </w:rPr>
              <w:t>d’admissibilité</w:t>
            </w:r>
          </w:p>
        </w:tc>
      </w:tr>
      <w:tr w:rsidR="001C240C" w:rsidRPr="002D6CF3" w14:paraId="5F195DA5" w14:textId="77777777" w:rsidTr="00122443">
        <w:trPr>
          <w:trHeight w:hRule="exact" w:val="4677"/>
        </w:trPr>
        <w:tc>
          <w:tcPr>
            <w:tcW w:w="10820" w:type="dxa"/>
            <w:tcBorders>
              <w:top w:val="single" w:sz="4" w:space="0" w:color="A6A6A6"/>
              <w:left w:val="single" w:sz="4" w:space="0" w:color="A6A6A6"/>
              <w:bottom w:val="nil"/>
              <w:right w:val="single" w:sz="4" w:space="0" w:color="A6A6A6"/>
            </w:tcBorders>
          </w:tcPr>
          <w:p w14:paraId="7A6B38B8" w14:textId="633ACC48" w:rsidR="001C240C" w:rsidRPr="00CD4EF5" w:rsidRDefault="00061DAD" w:rsidP="00CD4EF5">
            <w:pPr>
              <w:pStyle w:val="TableParagraph"/>
              <w:kinsoku w:val="0"/>
              <w:overflowPunct w:val="0"/>
              <w:spacing w:before="120"/>
              <w:ind w:left="579"/>
              <w:rPr>
                <w:rFonts w:ascii="Calibri" w:hAnsi="Calibri" w:cs="Calibri"/>
                <w:b/>
                <w:sz w:val="20"/>
                <w:szCs w:val="20"/>
              </w:rPr>
            </w:pPr>
            <w:r w:rsidRPr="00CD4EF5">
              <w:rPr>
                <w:rFonts w:ascii="Calibri" w:hAnsi="Calibri" w:cs="Calibri"/>
                <w:sz w:val="20"/>
                <w:szCs w:val="20"/>
              </w:rPr>
              <w:t xml:space="preserve">                 </w:t>
            </w:r>
            <w:r w:rsidR="001C240C" w:rsidRPr="00CD4EF5">
              <w:rPr>
                <w:rFonts w:ascii="Calibri" w:hAnsi="Calibri" w:cs="Calibri"/>
                <w:b/>
                <w:sz w:val="20"/>
                <w:szCs w:val="20"/>
              </w:rPr>
              <w:t>Pour</w:t>
            </w:r>
            <w:r w:rsidR="001C240C" w:rsidRPr="00CD4EF5">
              <w:rPr>
                <w:rFonts w:ascii="Calibri" w:hAnsi="Calibri" w:cs="Calibri"/>
                <w:b/>
                <w:spacing w:val="17"/>
                <w:sz w:val="20"/>
                <w:szCs w:val="20"/>
              </w:rPr>
              <w:t xml:space="preserve"> </w:t>
            </w:r>
            <w:r w:rsidR="001C240C" w:rsidRPr="00CD4EF5">
              <w:rPr>
                <w:rFonts w:ascii="Calibri" w:hAnsi="Calibri" w:cs="Calibri"/>
                <w:b/>
                <w:sz w:val="20"/>
                <w:szCs w:val="20"/>
              </w:rPr>
              <w:t>être</w:t>
            </w:r>
            <w:r w:rsidR="001C240C" w:rsidRPr="00CD4EF5">
              <w:rPr>
                <w:rFonts w:ascii="Calibri" w:hAnsi="Calibri" w:cs="Calibri"/>
                <w:b/>
                <w:spacing w:val="19"/>
                <w:sz w:val="20"/>
                <w:szCs w:val="20"/>
              </w:rPr>
              <w:t xml:space="preserve"> </w:t>
            </w:r>
            <w:r w:rsidR="001C240C" w:rsidRPr="00CD4EF5">
              <w:rPr>
                <w:rFonts w:ascii="Calibri" w:hAnsi="Calibri" w:cs="Calibri"/>
                <w:b/>
                <w:sz w:val="20"/>
                <w:szCs w:val="20"/>
              </w:rPr>
              <w:t>éligible,</w:t>
            </w:r>
            <w:r w:rsidR="001C240C" w:rsidRPr="00CD4EF5">
              <w:rPr>
                <w:rFonts w:ascii="Calibri" w:hAnsi="Calibri" w:cs="Calibri"/>
                <w:b/>
                <w:spacing w:val="18"/>
                <w:sz w:val="20"/>
                <w:szCs w:val="20"/>
              </w:rPr>
              <w:t xml:space="preserve"> </w:t>
            </w:r>
            <w:r w:rsidR="001C240C" w:rsidRPr="00CD4EF5">
              <w:rPr>
                <w:rFonts w:ascii="Calibri" w:hAnsi="Calibri" w:cs="Calibri"/>
                <w:b/>
                <w:sz w:val="20"/>
                <w:szCs w:val="20"/>
              </w:rPr>
              <w:t>la</w:t>
            </w:r>
            <w:r w:rsidR="001C240C" w:rsidRPr="00CD4EF5">
              <w:rPr>
                <w:rFonts w:ascii="Calibri" w:hAnsi="Calibri" w:cs="Calibri"/>
                <w:b/>
                <w:spacing w:val="18"/>
                <w:sz w:val="20"/>
                <w:szCs w:val="20"/>
              </w:rPr>
              <w:t xml:space="preserve"> </w:t>
            </w:r>
            <w:r w:rsidR="001C240C" w:rsidRPr="00CD4EF5">
              <w:rPr>
                <w:rFonts w:ascii="Calibri" w:hAnsi="Calibri" w:cs="Calibri"/>
                <w:b/>
                <w:sz w:val="20"/>
                <w:szCs w:val="20"/>
              </w:rPr>
              <w:t>personne</w:t>
            </w:r>
            <w:r w:rsidR="001C240C" w:rsidRPr="00CD4EF5">
              <w:rPr>
                <w:rFonts w:ascii="Calibri" w:hAnsi="Calibri" w:cs="Calibri"/>
                <w:b/>
                <w:spacing w:val="19"/>
                <w:sz w:val="20"/>
                <w:szCs w:val="20"/>
              </w:rPr>
              <w:t xml:space="preserve"> </w:t>
            </w:r>
            <w:r w:rsidR="001C240C" w:rsidRPr="00CD4EF5">
              <w:rPr>
                <w:rFonts w:ascii="Calibri" w:hAnsi="Calibri" w:cs="Calibri"/>
                <w:b/>
                <w:sz w:val="20"/>
                <w:szCs w:val="20"/>
              </w:rPr>
              <w:t>candidate</w:t>
            </w:r>
            <w:r w:rsidR="001C240C" w:rsidRPr="00CD4EF5">
              <w:rPr>
                <w:rFonts w:ascii="Calibri" w:hAnsi="Calibri" w:cs="Calibri"/>
                <w:b/>
                <w:spacing w:val="19"/>
                <w:sz w:val="20"/>
                <w:szCs w:val="20"/>
              </w:rPr>
              <w:t xml:space="preserve"> </w:t>
            </w:r>
            <w:r w:rsidR="001C240C" w:rsidRPr="00CD4EF5">
              <w:rPr>
                <w:rFonts w:ascii="Calibri" w:hAnsi="Calibri" w:cs="Calibri"/>
                <w:b/>
                <w:sz w:val="20"/>
                <w:szCs w:val="20"/>
              </w:rPr>
              <w:t>doit</w:t>
            </w:r>
            <w:r w:rsidR="001C240C" w:rsidRPr="00CD4EF5">
              <w:rPr>
                <w:rFonts w:ascii="Calibri" w:hAnsi="Calibri" w:cs="Calibri"/>
                <w:b/>
                <w:spacing w:val="18"/>
                <w:sz w:val="20"/>
                <w:szCs w:val="20"/>
              </w:rPr>
              <w:t xml:space="preserve"> </w:t>
            </w:r>
            <w:r w:rsidR="001C240C" w:rsidRPr="00CD4EF5">
              <w:rPr>
                <w:rFonts w:ascii="Calibri" w:hAnsi="Calibri" w:cs="Calibri"/>
                <w:b/>
                <w:sz w:val="20"/>
                <w:szCs w:val="20"/>
              </w:rPr>
              <w:t>:</w:t>
            </w:r>
          </w:p>
          <w:p w14:paraId="2078BBFC" w14:textId="77777777" w:rsidR="00CD4EF5" w:rsidRPr="00CD4EF5" w:rsidRDefault="00BF312F" w:rsidP="00CD4EF5">
            <w:pPr>
              <w:pStyle w:val="TableParagraph"/>
              <w:numPr>
                <w:ilvl w:val="0"/>
                <w:numId w:val="2"/>
              </w:numPr>
              <w:tabs>
                <w:tab w:val="left" w:pos="1079"/>
              </w:tabs>
              <w:kinsoku w:val="0"/>
              <w:overflowPunct w:val="0"/>
              <w:spacing w:before="120"/>
              <w:ind w:left="579"/>
              <w:rPr>
                <w:rFonts w:ascii="Calibri" w:hAnsi="Calibri" w:cs="Calibri"/>
                <w:sz w:val="20"/>
                <w:szCs w:val="20"/>
              </w:rPr>
            </w:pPr>
            <w:r w:rsidRPr="00CD4EF5">
              <w:rPr>
                <w:rFonts w:ascii="Calibri" w:hAnsi="Calibri" w:cs="Calibri"/>
                <w:sz w:val="20"/>
                <w:szCs w:val="20"/>
              </w:rPr>
              <w:t xml:space="preserve">Être </w:t>
            </w:r>
            <w:proofErr w:type="spellStart"/>
            <w:r w:rsidRPr="00CD4EF5">
              <w:rPr>
                <w:rFonts w:ascii="Calibri" w:hAnsi="Calibri" w:cs="Calibri"/>
                <w:sz w:val="20"/>
                <w:szCs w:val="20"/>
              </w:rPr>
              <w:t>inscrit·e</w:t>
            </w:r>
            <w:proofErr w:type="spellEnd"/>
            <w:r w:rsidRPr="00CD4EF5">
              <w:rPr>
                <w:rFonts w:ascii="Calibri" w:hAnsi="Calibri" w:cs="Calibri"/>
                <w:sz w:val="20"/>
                <w:szCs w:val="20"/>
              </w:rPr>
              <w:t xml:space="preserve"> à un programme de maîtrise d'une université québécoise au cours de l'année académique 2026-2027 (temps plein), </w:t>
            </w:r>
            <w:proofErr w:type="gramStart"/>
            <w:r w:rsidRPr="00CD4EF5">
              <w:rPr>
                <w:rFonts w:ascii="Calibri" w:hAnsi="Calibri" w:cs="Calibri"/>
                <w:sz w:val="20"/>
                <w:szCs w:val="20"/>
              </w:rPr>
              <w:t>sous la</w:t>
            </w:r>
            <w:proofErr w:type="gramEnd"/>
            <w:r w:rsidRPr="00CD4EF5">
              <w:rPr>
                <w:rFonts w:ascii="Calibri" w:hAnsi="Calibri" w:cs="Calibri"/>
                <w:sz w:val="20"/>
                <w:szCs w:val="20"/>
              </w:rPr>
              <w:t xml:space="preserve"> (</w:t>
            </w:r>
            <w:proofErr w:type="spellStart"/>
            <w:r w:rsidRPr="00CD4EF5">
              <w:rPr>
                <w:rFonts w:ascii="Calibri" w:hAnsi="Calibri" w:cs="Calibri"/>
                <w:sz w:val="20"/>
                <w:szCs w:val="20"/>
              </w:rPr>
              <w:t>co</w:t>
            </w:r>
            <w:proofErr w:type="spellEnd"/>
            <w:r w:rsidRPr="00CD4EF5">
              <w:rPr>
                <w:rFonts w:ascii="Calibri" w:hAnsi="Calibri" w:cs="Calibri"/>
                <w:sz w:val="20"/>
                <w:szCs w:val="20"/>
              </w:rPr>
              <w:t>)direction d'</w:t>
            </w:r>
            <w:proofErr w:type="spellStart"/>
            <w:r w:rsidRPr="00CD4EF5">
              <w:rPr>
                <w:rFonts w:ascii="Calibri" w:hAnsi="Calibri" w:cs="Calibri"/>
                <w:sz w:val="20"/>
                <w:szCs w:val="20"/>
              </w:rPr>
              <w:t>un·e</w:t>
            </w:r>
            <w:proofErr w:type="spellEnd"/>
            <w:r w:rsidRPr="00CD4EF5">
              <w:rPr>
                <w:rFonts w:ascii="Calibri" w:hAnsi="Calibri" w:cs="Calibri"/>
                <w:sz w:val="20"/>
                <w:szCs w:val="20"/>
              </w:rPr>
              <w:t xml:space="preserve"> </w:t>
            </w:r>
            <w:proofErr w:type="spellStart"/>
            <w:r w:rsidRPr="00CD4EF5">
              <w:rPr>
                <w:rFonts w:ascii="Calibri" w:hAnsi="Calibri" w:cs="Calibri"/>
                <w:sz w:val="20"/>
                <w:szCs w:val="20"/>
              </w:rPr>
              <w:t>professeur·e</w:t>
            </w:r>
            <w:proofErr w:type="spellEnd"/>
            <w:r w:rsidRPr="00CD4EF5">
              <w:rPr>
                <w:rFonts w:ascii="Calibri" w:hAnsi="Calibri" w:cs="Calibri"/>
                <w:sz w:val="20"/>
                <w:szCs w:val="20"/>
              </w:rPr>
              <w:t xml:space="preserve"> membre du </w:t>
            </w:r>
            <w:proofErr w:type="spellStart"/>
            <w:r w:rsidRPr="00CD4EF5">
              <w:rPr>
                <w:rFonts w:ascii="Calibri" w:hAnsi="Calibri" w:cs="Calibri"/>
                <w:sz w:val="20"/>
                <w:szCs w:val="20"/>
              </w:rPr>
              <w:t>RéQEF</w:t>
            </w:r>
            <w:proofErr w:type="spellEnd"/>
            <w:r w:rsidRPr="00CD4EF5">
              <w:rPr>
                <w:rFonts w:ascii="Calibri" w:hAnsi="Calibri" w:cs="Calibri"/>
                <w:sz w:val="20"/>
                <w:szCs w:val="20"/>
              </w:rPr>
              <w:t>. Les personnes dont le parcours a été interrompu ou ralenti au cours de cette période en raison d'un congé parental demeurent admissibles, que leur statut d'inscription temps plein ait été temporairement suspendu ou non pour ce motif. Si la (</w:t>
            </w:r>
            <w:proofErr w:type="spellStart"/>
            <w:r w:rsidRPr="00CD4EF5">
              <w:rPr>
                <w:rFonts w:ascii="Calibri" w:hAnsi="Calibri" w:cs="Calibri"/>
                <w:sz w:val="20"/>
                <w:szCs w:val="20"/>
              </w:rPr>
              <w:t>co</w:t>
            </w:r>
            <w:proofErr w:type="spellEnd"/>
            <w:r w:rsidRPr="00CD4EF5">
              <w:rPr>
                <w:rFonts w:ascii="Calibri" w:hAnsi="Calibri" w:cs="Calibri"/>
                <w:sz w:val="20"/>
                <w:szCs w:val="20"/>
              </w:rPr>
              <w:t xml:space="preserve">)direction du mémoire n'est pas membre du </w:t>
            </w:r>
            <w:proofErr w:type="spellStart"/>
            <w:r w:rsidRPr="00CD4EF5">
              <w:rPr>
                <w:rFonts w:ascii="Calibri" w:hAnsi="Calibri" w:cs="Calibri"/>
                <w:sz w:val="20"/>
                <w:szCs w:val="20"/>
              </w:rPr>
              <w:t>RéQEF</w:t>
            </w:r>
            <w:proofErr w:type="spellEnd"/>
            <w:r w:rsidRPr="00CD4EF5">
              <w:rPr>
                <w:rFonts w:ascii="Calibri" w:hAnsi="Calibri" w:cs="Calibri"/>
                <w:sz w:val="20"/>
                <w:szCs w:val="20"/>
              </w:rPr>
              <w:t>, l'</w:t>
            </w:r>
            <w:proofErr w:type="spellStart"/>
            <w:r w:rsidRPr="00CD4EF5">
              <w:rPr>
                <w:rFonts w:ascii="Calibri" w:hAnsi="Calibri" w:cs="Calibri"/>
                <w:sz w:val="20"/>
                <w:szCs w:val="20"/>
              </w:rPr>
              <w:t>étudiant·e</w:t>
            </w:r>
            <w:proofErr w:type="spellEnd"/>
            <w:r w:rsidRPr="00CD4EF5">
              <w:rPr>
                <w:rFonts w:ascii="Calibri" w:hAnsi="Calibri" w:cs="Calibri"/>
                <w:sz w:val="20"/>
                <w:szCs w:val="20"/>
              </w:rPr>
              <w:t xml:space="preserve"> doit être déjà membre du </w:t>
            </w:r>
            <w:proofErr w:type="spellStart"/>
            <w:r w:rsidRPr="00CD4EF5">
              <w:rPr>
                <w:rFonts w:ascii="Calibri" w:hAnsi="Calibri" w:cs="Calibri"/>
                <w:sz w:val="20"/>
                <w:szCs w:val="20"/>
              </w:rPr>
              <w:t>RéQEF</w:t>
            </w:r>
            <w:proofErr w:type="spellEnd"/>
            <w:r w:rsidRPr="00CD4EF5">
              <w:rPr>
                <w:rFonts w:ascii="Calibri" w:hAnsi="Calibri" w:cs="Calibri"/>
                <w:sz w:val="20"/>
                <w:szCs w:val="20"/>
              </w:rPr>
              <w:t xml:space="preserve"> au moment du dépôt du dossier (avec un dossier à jour); </w:t>
            </w:r>
          </w:p>
          <w:p w14:paraId="2A827CDE" w14:textId="3FBF1440" w:rsidR="002D6CF3" w:rsidRPr="00CD4EF5" w:rsidRDefault="002D6CF3" w:rsidP="00CD4EF5">
            <w:pPr>
              <w:pStyle w:val="TableParagraph"/>
              <w:numPr>
                <w:ilvl w:val="0"/>
                <w:numId w:val="2"/>
              </w:numPr>
              <w:tabs>
                <w:tab w:val="left" w:pos="1079"/>
              </w:tabs>
              <w:kinsoku w:val="0"/>
              <w:overflowPunct w:val="0"/>
              <w:spacing w:before="120"/>
              <w:ind w:left="579"/>
              <w:rPr>
                <w:rFonts w:ascii="Calibri" w:hAnsi="Calibri" w:cs="Calibri"/>
                <w:sz w:val="20"/>
                <w:szCs w:val="20"/>
              </w:rPr>
            </w:pPr>
            <w:r w:rsidRPr="00CD4EF5">
              <w:rPr>
                <w:rFonts w:ascii="Calibri" w:hAnsi="Calibri" w:cs="Calibri"/>
                <w:sz w:val="20"/>
                <w:szCs w:val="20"/>
              </w:rPr>
              <w:t>Présenter</w:t>
            </w:r>
            <w:r w:rsidRPr="00CD4EF5">
              <w:rPr>
                <w:rFonts w:ascii="Calibri" w:hAnsi="Calibri" w:cs="Calibri"/>
                <w:spacing w:val="19"/>
                <w:sz w:val="20"/>
                <w:szCs w:val="20"/>
              </w:rPr>
              <w:t xml:space="preserve"> </w:t>
            </w:r>
            <w:r w:rsidRPr="00CD4EF5">
              <w:rPr>
                <w:rFonts w:ascii="Calibri" w:hAnsi="Calibri" w:cs="Calibri"/>
                <w:sz w:val="20"/>
                <w:szCs w:val="20"/>
              </w:rPr>
              <w:t>un</w:t>
            </w:r>
            <w:r w:rsidRPr="00CD4EF5">
              <w:rPr>
                <w:rFonts w:ascii="Calibri" w:hAnsi="Calibri" w:cs="Calibri"/>
                <w:spacing w:val="21"/>
                <w:sz w:val="20"/>
                <w:szCs w:val="20"/>
              </w:rPr>
              <w:t xml:space="preserve"> </w:t>
            </w:r>
            <w:r w:rsidRPr="00CD4EF5">
              <w:rPr>
                <w:rFonts w:ascii="Calibri" w:hAnsi="Calibri" w:cs="Calibri"/>
                <w:sz w:val="20"/>
                <w:szCs w:val="20"/>
              </w:rPr>
              <w:t>projet</w:t>
            </w:r>
            <w:r w:rsidRPr="00CD4EF5">
              <w:rPr>
                <w:rFonts w:ascii="Calibri" w:hAnsi="Calibri" w:cs="Calibri"/>
                <w:spacing w:val="20"/>
                <w:sz w:val="20"/>
                <w:szCs w:val="20"/>
              </w:rPr>
              <w:t xml:space="preserve"> </w:t>
            </w:r>
            <w:r w:rsidRPr="00CD4EF5">
              <w:rPr>
                <w:rFonts w:ascii="Calibri" w:hAnsi="Calibri" w:cs="Calibri"/>
                <w:sz w:val="20"/>
                <w:szCs w:val="20"/>
              </w:rPr>
              <w:t>de maîtrise</w:t>
            </w:r>
            <w:r w:rsidR="009C3FB9" w:rsidRPr="00CD4EF5">
              <w:rPr>
                <w:rFonts w:ascii="Calibri" w:hAnsi="Calibri" w:cs="Calibri"/>
                <w:sz w:val="20"/>
                <w:szCs w:val="20"/>
              </w:rPr>
              <w:t xml:space="preserve"> avec une perspective féministe, en lien avec les axes de recherche et les objectifs </w:t>
            </w:r>
            <w:r w:rsidRPr="00CD4EF5">
              <w:rPr>
                <w:rFonts w:ascii="Calibri" w:hAnsi="Calibri" w:cs="Calibri"/>
                <w:sz w:val="20"/>
                <w:szCs w:val="20"/>
              </w:rPr>
              <w:t>du</w:t>
            </w:r>
            <w:r w:rsidR="00516BF7" w:rsidRPr="00CD4EF5">
              <w:rPr>
                <w:rFonts w:ascii="Calibri" w:hAnsi="Calibri" w:cs="Calibri"/>
                <w:sz w:val="20"/>
                <w:szCs w:val="20"/>
              </w:rPr>
              <w:t xml:space="preserve"> </w:t>
            </w:r>
            <w:proofErr w:type="spellStart"/>
            <w:r w:rsidRPr="00CD4EF5">
              <w:rPr>
                <w:rFonts w:ascii="Calibri" w:hAnsi="Calibri" w:cs="Calibri"/>
                <w:sz w:val="20"/>
                <w:szCs w:val="20"/>
              </w:rPr>
              <w:t>RéQEF</w:t>
            </w:r>
            <w:proofErr w:type="spellEnd"/>
            <w:r w:rsidR="0038626A" w:rsidRPr="00CD4EF5">
              <w:rPr>
                <w:rFonts w:ascii="Calibri" w:hAnsi="Calibri" w:cs="Calibri"/>
                <w:color w:val="C00000"/>
                <w:sz w:val="20"/>
                <w:szCs w:val="20"/>
              </w:rPr>
              <w:t xml:space="preserve"> </w:t>
            </w:r>
            <w:r w:rsidRPr="00CD4EF5">
              <w:rPr>
                <w:rFonts w:ascii="Calibri" w:hAnsi="Calibri" w:cs="Calibri"/>
                <w:sz w:val="20"/>
                <w:szCs w:val="20"/>
              </w:rPr>
              <w:t>(</w:t>
            </w:r>
            <w:r w:rsidRPr="00CD4EF5">
              <w:rPr>
                <w:rFonts w:asciiTheme="majorHAnsi" w:hAnsiTheme="majorHAnsi" w:cs="Calibri"/>
                <w:sz w:val="20"/>
                <w:szCs w:val="20"/>
              </w:rPr>
              <w:t xml:space="preserve">voir </w:t>
            </w:r>
            <w:hyperlink r:id="rId9" w:history="1">
              <w:r w:rsidRPr="00CD4EF5">
                <w:rPr>
                  <w:rFonts w:asciiTheme="majorHAnsi" w:hAnsiTheme="majorHAnsi"/>
                  <w:b/>
                  <w:bCs/>
                  <w:color w:val="729800"/>
                  <w:w w:val="105"/>
                  <w:sz w:val="20"/>
                  <w:szCs w:val="20"/>
                  <w:u w:val="single"/>
                </w:rPr>
                <w:t>www.reqef.ca</w:t>
              </w:r>
            </w:hyperlink>
            <w:r w:rsidRPr="00CD4EF5">
              <w:rPr>
                <w:rFonts w:ascii="Calibri" w:hAnsi="Calibri" w:cs="Calibri"/>
                <w:sz w:val="20"/>
                <w:szCs w:val="20"/>
              </w:rPr>
              <w:t>);</w:t>
            </w:r>
          </w:p>
          <w:p w14:paraId="3383A457" w14:textId="3D055F1B" w:rsidR="001C240C" w:rsidRPr="00CD4EF5" w:rsidRDefault="00851D4F" w:rsidP="00CD4EF5">
            <w:pPr>
              <w:pStyle w:val="Listecouleur-Accent11"/>
              <w:numPr>
                <w:ilvl w:val="0"/>
                <w:numId w:val="2"/>
              </w:numPr>
              <w:tabs>
                <w:tab w:val="left" w:pos="1079"/>
              </w:tabs>
              <w:kinsoku w:val="0"/>
              <w:overflowPunct w:val="0"/>
              <w:spacing w:before="120"/>
              <w:ind w:left="579" w:right="949"/>
              <w:rPr>
                <w:rFonts w:ascii="Calibri" w:hAnsi="Calibri" w:cs="Calibri"/>
                <w:sz w:val="20"/>
                <w:szCs w:val="20"/>
              </w:rPr>
            </w:pPr>
            <w:r w:rsidRPr="00CD4EF5">
              <w:rPr>
                <w:rFonts w:ascii="Calibri" w:hAnsi="Calibri" w:cs="Calibri"/>
                <w:sz w:val="20"/>
                <w:szCs w:val="20"/>
              </w:rPr>
              <w:t>Être en fin de parcours, c’est-à-dire a</w:t>
            </w:r>
            <w:r w:rsidR="008E3265" w:rsidRPr="00CD4EF5">
              <w:rPr>
                <w:rFonts w:ascii="Calibri" w:hAnsi="Calibri" w:cs="Calibri"/>
                <w:sz w:val="20"/>
                <w:szCs w:val="20"/>
              </w:rPr>
              <w:t>voir effectué</w:t>
            </w:r>
            <w:r w:rsidR="001E6CF3" w:rsidRPr="00CD4EF5">
              <w:rPr>
                <w:rFonts w:ascii="Calibri" w:hAnsi="Calibri" w:cs="Calibri"/>
                <w:sz w:val="20"/>
                <w:szCs w:val="20"/>
              </w:rPr>
              <w:t xml:space="preserve"> la collecte de ses données, son terr</w:t>
            </w:r>
            <w:r w:rsidR="00A730AD" w:rsidRPr="00CD4EF5">
              <w:rPr>
                <w:rFonts w:ascii="Calibri" w:hAnsi="Calibri" w:cs="Calibri"/>
                <w:sz w:val="20"/>
                <w:szCs w:val="20"/>
              </w:rPr>
              <w:t>ain</w:t>
            </w:r>
            <w:r w:rsidRPr="00CD4EF5">
              <w:rPr>
                <w:rFonts w:ascii="Calibri" w:hAnsi="Calibri" w:cs="Calibri"/>
                <w:sz w:val="20"/>
                <w:szCs w:val="20"/>
              </w:rPr>
              <w:t xml:space="preserve"> </w:t>
            </w:r>
            <w:r w:rsidR="008E3265" w:rsidRPr="00CD4EF5">
              <w:rPr>
                <w:rFonts w:ascii="Calibri" w:hAnsi="Calibri" w:cs="Calibri"/>
                <w:sz w:val="20"/>
                <w:szCs w:val="20"/>
              </w:rPr>
              <w:t xml:space="preserve">ou le dépouillement de ses sources </w:t>
            </w:r>
            <w:r w:rsidR="007427B2" w:rsidRPr="00CD4EF5">
              <w:rPr>
                <w:rFonts w:ascii="Calibri" w:hAnsi="Calibri" w:cs="Calibri"/>
                <w:sz w:val="20"/>
                <w:szCs w:val="20"/>
              </w:rPr>
              <w:t>et</w:t>
            </w:r>
            <w:r w:rsidR="008E3265" w:rsidRPr="00CD4EF5">
              <w:rPr>
                <w:rFonts w:ascii="Calibri" w:hAnsi="Calibri" w:cs="Calibri"/>
                <w:sz w:val="20"/>
                <w:szCs w:val="20"/>
              </w:rPr>
              <w:t xml:space="preserve"> amorcé</w:t>
            </w:r>
            <w:r w:rsidR="001E6CF3" w:rsidRPr="00CD4EF5">
              <w:rPr>
                <w:rFonts w:ascii="Calibri" w:hAnsi="Calibri" w:cs="Calibri"/>
                <w:sz w:val="20"/>
                <w:szCs w:val="20"/>
              </w:rPr>
              <w:t xml:space="preserve"> la rédaction </w:t>
            </w:r>
            <w:r w:rsidR="00961D65" w:rsidRPr="00CD4EF5">
              <w:rPr>
                <w:rFonts w:ascii="Calibri" w:hAnsi="Calibri" w:cs="Calibri"/>
                <w:sz w:val="20"/>
                <w:szCs w:val="20"/>
              </w:rPr>
              <w:t>du mémoire</w:t>
            </w:r>
            <w:r w:rsidR="00061DAD" w:rsidRPr="00CD4EF5">
              <w:rPr>
                <w:rFonts w:ascii="Calibri" w:hAnsi="Calibri" w:cs="Calibri"/>
                <w:sz w:val="20"/>
                <w:szCs w:val="20"/>
              </w:rPr>
              <w:t xml:space="preserve"> ou être en fin de parcours d’un processus de recherche-création</w:t>
            </w:r>
            <w:r w:rsidR="00536409" w:rsidRPr="00CD4EF5">
              <w:rPr>
                <w:rFonts w:ascii="Calibri" w:hAnsi="Calibri" w:cs="Calibri"/>
                <w:sz w:val="20"/>
                <w:szCs w:val="20"/>
              </w:rPr>
              <w:t>;</w:t>
            </w:r>
          </w:p>
          <w:p w14:paraId="5C447485" w14:textId="04AE1AFF" w:rsidR="008529EA" w:rsidRPr="00CD4EF5" w:rsidRDefault="008529EA" w:rsidP="00CD4EF5">
            <w:pPr>
              <w:pStyle w:val="Listecouleur-Accent11"/>
              <w:numPr>
                <w:ilvl w:val="0"/>
                <w:numId w:val="2"/>
              </w:numPr>
              <w:tabs>
                <w:tab w:val="left" w:pos="1079"/>
              </w:tabs>
              <w:kinsoku w:val="0"/>
              <w:overflowPunct w:val="0"/>
              <w:spacing w:before="120"/>
              <w:ind w:left="579" w:right="949"/>
              <w:rPr>
                <w:rFonts w:ascii="Calibri" w:hAnsi="Calibri" w:cs="Calibri"/>
                <w:sz w:val="20"/>
                <w:szCs w:val="20"/>
              </w:rPr>
            </w:pPr>
            <w:r w:rsidRPr="00CD4EF5">
              <w:rPr>
                <w:rFonts w:ascii="Calibri" w:hAnsi="Calibri" w:cs="Calibri"/>
                <w:sz w:val="20"/>
                <w:szCs w:val="20"/>
              </w:rPr>
              <w:t xml:space="preserve">Ne pas détenir une bourse de type bourse CRSH ou FQRSC </w:t>
            </w:r>
            <w:r w:rsidR="004F7CF4" w:rsidRPr="00CD4EF5">
              <w:rPr>
                <w:rFonts w:ascii="Calibri" w:hAnsi="Calibri" w:cs="Calibri"/>
                <w:sz w:val="20"/>
                <w:szCs w:val="20"/>
              </w:rPr>
              <w:t>(ne p</w:t>
            </w:r>
            <w:r w:rsidR="002B5616" w:rsidRPr="00CD4EF5">
              <w:rPr>
                <w:rFonts w:ascii="Calibri" w:hAnsi="Calibri" w:cs="Calibri"/>
                <w:sz w:val="20"/>
                <w:szCs w:val="20"/>
              </w:rPr>
              <w:t>as</w:t>
            </w:r>
            <w:r w:rsidR="004F7CF4" w:rsidRPr="00CD4EF5">
              <w:rPr>
                <w:rFonts w:ascii="Calibri" w:hAnsi="Calibri" w:cs="Calibri"/>
                <w:sz w:val="20"/>
                <w:szCs w:val="20"/>
              </w:rPr>
              <w:t xml:space="preserve"> recevoir de versement</w:t>
            </w:r>
            <w:r w:rsidR="00BC7671" w:rsidRPr="00CD4EF5">
              <w:rPr>
                <w:rFonts w:ascii="Calibri" w:hAnsi="Calibri" w:cs="Calibri"/>
                <w:sz w:val="20"/>
                <w:szCs w:val="20"/>
              </w:rPr>
              <w:t>)</w:t>
            </w:r>
            <w:r w:rsidR="004F7CF4" w:rsidRPr="00CD4EF5">
              <w:rPr>
                <w:rFonts w:ascii="Calibri" w:hAnsi="Calibri" w:cs="Calibri"/>
                <w:sz w:val="20"/>
                <w:szCs w:val="20"/>
              </w:rPr>
              <w:t xml:space="preserve"> </w:t>
            </w:r>
            <w:r w:rsidRPr="00CD4EF5">
              <w:rPr>
                <w:rFonts w:ascii="Calibri" w:hAnsi="Calibri" w:cs="Calibri"/>
                <w:sz w:val="20"/>
                <w:szCs w:val="20"/>
              </w:rPr>
              <w:t xml:space="preserve">au moment de la </w:t>
            </w:r>
            <w:r w:rsidR="00B23412" w:rsidRPr="00CD4EF5">
              <w:rPr>
                <w:rFonts w:ascii="Calibri" w:hAnsi="Calibri" w:cs="Calibri"/>
                <w:sz w:val="20"/>
                <w:szCs w:val="20"/>
              </w:rPr>
              <w:t xml:space="preserve">réception de la bourse </w:t>
            </w:r>
            <w:proofErr w:type="spellStart"/>
            <w:r w:rsidR="00B23412" w:rsidRPr="00CD4EF5">
              <w:rPr>
                <w:rFonts w:ascii="Calibri" w:hAnsi="Calibri" w:cs="Calibri"/>
                <w:sz w:val="20"/>
                <w:szCs w:val="20"/>
              </w:rPr>
              <w:t>RéQEF</w:t>
            </w:r>
            <w:proofErr w:type="spellEnd"/>
            <w:r w:rsidR="00B7784A" w:rsidRPr="00CD4EF5">
              <w:rPr>
                <w:rFonts w:ascii="Calibri" w:hAnsi="Calibri" w:cs="Calibri"/>
                <w:sz w:val="20"/>
                <w:szCs w:val="20"/>
              </w:rPr>
              <w:t xml:space="preserve"> </w:t>
            </w:r>
            <w:r w:rsidR="000C03B6" w:rsidRPr="00CD4EF5">
              <w:rPr>
                <w:rFonts w:ascii="Calibri" w:hAnsi="Calibri" w:cs="Calibri"/>
                <w:sz w:val="20"/>
                <w:szCs w:val="20"/>
              </w:rPr>
              <w:t>à l’automne 202</w:t>
            </w:r>
            <w:r w:rsidR="009C05AA" w:rsidRPr="00CD4EF5">
              <w:rPr>
                <w:rFonts w:ascii="Calibri" w:hAnsi="Calibri" w:cs="Calibri"/>
                <w:sz w:val="20"/>
                <w:szCs w:val="20"/>
              </w:rPr>
              <w:t>6</w:t>
            </w:r>
            <w:r w:rsidR="00536409" w:rsidRPr="00CD4EF5">
              <w:rPr>
                <w:rFonts w:ascii="Calibri" w:hAnsi="Calibri" w:cs="Calibri"/>
                <w:sz w:val="20"/>
                <w:szCs w:val="20"/>
              </w:rPr>
              <w:t>;</w:t>
            </w:r>
          </w:p>
          <w:p w14:paraId="2CCC7703" w14:textId="339E9A1B" w:rsidR="00AA25ED" w:rsidRPr="00CD4EF5" w:rsidRDefault="001E6CF3" w:rsidP="00CD4EF5">
            <w:pPr>
              <w:pStyle w:val="Listecouleur-Accent11"/>
              <w:numPr>
                <w:ilvl w:val="0"/>
                <w:numId w:val="2"/>
              </w:numPr>
              <w:tabs>
                <w:tab w:val="left" w:pos="1079"/>
              </w:tabs>
              <w:kinsoku w:val="0"/>
              <w:overflowPunct w:val="0"/>
              <w:spacing w:before="120"/>
              <w:ind w:left="579"/>
              <w:rPr>
                <w:rFonts w:ascii="Calibri" w:hAnsi="Calibri" w:cs="Calibri"/>
                <w:sz w:val="20"/>
                <w:szCs w:val="20"/>
              </w:rPr>
            </w:pPr>
            <w:r w:rsidRPr="00CD4EF5">
              <w:rPr>
                <w:rFonts w:ascii="Calibri" w:hAnsi="Calibri" w:cs="Calibri"/>
                <w:sz w:val="20"/>
                <w:szCs w:val="20"/>
              </w:rPr>
              <w:t>P</w:t>
            </w:r>
            <w:r w:rsidR="001C240C" w:rsidRPr="00CD4EF5">
              <w:rPr>
                <w:rFonts w:ascii="Calibri" w:hAnsi="Calibri" w:cs="Calibri"/>
                <w:sz w:val="20"/>
                <w:szCs w:val="20"/>
              </w:rPr>
              <w:t>résenter</w:t>
            </w:r>
            <w:r w:rsidR="001C240C" w:rsidRPr="00CD4EF5">
              <w:rPr>
                <w:rFonts w:ascii="Calibri" w:hAnsi="Calibri" w:cs="Calibri"/>
                <w:spacing w:val="18"/>
                <w:sz w:val="20"/>
                <w:szCs w:val="20"/>
              </w:rPr>
              <w:t xml:space="preserve"> </w:t>
            </w:r>
            <w:r w:rsidR="001C240C" w:rsidRPr="00CD4EF5">
              <w:rPr>
                <w:rFonts w:ascii="Calibri" w:hAnsi="Calibri" w:cs="Calibri"/>
                <w:sz w:val="20"/>
                <w:szCs w:val="20"/>
              </w:rPr>
              <w:t>un</w:t>
            </w:r>
            <w:r w:rsidR="001C240C" w:rsidRPr="00CD4EF5">
              <w:rPr>
                <w:rFonts w:ascii="Calibri" w:hAnsi="Calibri" w:cs="Calibri"/>
                <w:spacing w:val="20"/>
                <w:sz w:val="20"/>
                <w:szCs w:val="20"/>
              </w:rPr>
              <w:t xml:space="preserve"> </w:t>
            </w:r>
            <w:r w:rsidR="001C240C" w:rsidRPr="00CD4EF5">
              <w:rPr>
                <w:rFonts w:ascii="Calibri" w:hAnsi="Calibri" w:cs="Calibri"/>
                <w:sz w:val="20"/>
                <w:szCs w:val="20"/>
              </w:rPr>
              <w:t>dossier</w:t>
            </w:r>
            <w:r w:rsidR="001C240C" w:rsidRPr="00CD4EF5">
              <w:rPr>
                <w:rFonts w:ascii="Calibri" w:hAnsi="Calibri" w:cs="Calibri"/>
                <w:spacing w:val="19"/>
                <w:sz w:val="20"/>
                <w:szCs w:val="20"/>
              </w:rPr>
              <w:t xml:space="preserve"> </w:t>
            </w:r>
            <w:r w:rsidR="001C240C" w:rsidRPr="00CD4EF5">
              <w:rPr>
                <w:rFonts w:ascii="Calibri" w:hAnsi="Calibri" w:cs="Calibri"/>
                <w:sz w:val="20"/>
                <w:szCs w:val="20"/>
              </w:rPr>
              <w:t>de</w:t>
            </w:r>
            <w:r w:rsidR="001C240C" w:rsidRPr="00CD4EF5">
              <w:rPr>
                <w:rFonts w:ascii="Calibri" w:hAnsi="Calibri" w:cs="Calibri"/>
                <w:spacing w:val="20"/>
                <w:sz w:val="20"/>
                <w:szCs w:val="20"/>
              </w:rPr>
              <w:t xml:space="preserve"> </w:t>
            </w:r>
            <w:r w:rsidR="001C240C" w:rsidRPr="00CD4EF5">
              <w:rPr>
                <w:rFonts w:ascii="Calibri" w:hAnsi="Calibri" w:cs="Calibri"/>
                <w:sz w:val="20"/>
                <w:szCs w:val="20"/>
              </w:rPr>
              <w:t>candidature</w:t>
            </w:r>
            <w:r w:rsidR="001C240C" w:rsidRPr="00CD4EF5">
              <w:rPr>
                <w:rFonts w:ascii="Calibri" w:hAnsi="Calibri" w:cs="Calibri"/>
                <w:spacing w:val="20"/>
                <w:sz w:val="20"/>
                <w:szCs w:val="20"/>
              </w:rPr>
              <w:t xml:space="preserve"> </w:t>
            </w:r>
            <w:r w:rsidR="001C240C" w:rsidRPr="00CD4EF5">
              <w:rPr>
                <w:rFonts w:ascii="Calibri" w:hAnsi="Calibri" w:cs="Calibri"/>
                <w:sz w:val="20"/>
                <w:szCs w:val="20"/>
              </w:rPr>
              <w:t>complet</w:t>
            </w:r>
            <w:r w:rsidR="001C240C" w:rsidRPr="00CD4EF5">
              <w:rPr>
                <w:rFonts w:ascii="Calibri" w:hAnsi="Calibri" w:cs="Calibri"/>
                <w:spacing w:val="17"/>
                <w:sz w:val="20"/>
                <w:szCs w:val="20"/>
              </w:rPr>
              <w:t xml:space="preserve"> </w:t>
            </w:r>
            <w:r w:rsidR="001C240C" w:rsidRPr="00CD4EF5">
              <w:rPr>
                <w:rFonts w:ascii="Calibri" w:hAnsi="Calibri" w:cs="Calibri"/>
                <w:sz w:val="20"/>
                <w:szCs w:val="20"/>
              </w:rPr>
              <w:t>(voir</w:t>
            </w:r>
            <w:r w:rsidR="001C240C" w:rsidRPr="00CD4EF5">
              <w:rPr>
                <w:rFonts w:ascii="Calibri" w:hAnsi="Calibri" w:cs="Calibri"/>
                <w:spacing w:val="19"/>
                <w:sz w:val="20"/>
                <w:szCs w:val="20"/>
              </w:rPr>
              <w:t xml:space="preserve"> </w:t>
            </w:r>
            <w:r w:rsidR="001C240C" w:rsidRPr="00CD4EF5">
              <w:rPr>
                <w:rFonts w:ascii="Calibri" w:hAnsi="Calibri" w:cs="Calibri"/>
                <w:sz w:val="20"/>
                <w:szCs w:val="20"/>
              </w:rPr>
              <w:t>page</w:t>
            </w:r>
            <w:r w:rsidR="001C240C" w:rsidRPr="00CD4EF5">
              <w:rPr>
                <w:rFonts w:ascii="Calibri" w:hAnsi="Calibri" w:cs="Calibri"/>
                <w:spacing w:val="20"/>
                <w:sz w:val="20"/>
                <w:szCs w:val="20"/>
              </w:rPr>
              <w:t xml:space="preserve"> </w:t>
            </w:r>
            <w:r w:rsidR="001C240C" w:rsidRPr="00CD4EF5">
              <w:rPr>
                <w:rFonts w:ascii="Calibri" w:hAnsi="Calibri" w:cs="Calibri"/>
                <w:sz w:val="20"/>
                <w:szCs w:val="20"/>
              </w:rPr>
              <w:t>suivante</w:t>
            </w:r>
            <w:r w:rsidR="001C240C" w:rsidRPr="00CD4EF5">
              <w:rPr>
                <w:rFonts w:ascii="Calibri" w:hAnsi="Calibri" w:cs="Calibri"/>
                <w:spacing w:val="20"/>
                <w:sz w:val="20"/>
                <w:szCs w:val="20"/>
              </w:rPr>
              <w:t xml:space="preserve"> </w:t>
            </w:r>
            <w:r w:rsidR="001C240C" w:rsidRPr="00CD4EF5">
              <w:rPr>
                <w:rFonts w:ascii="Calibri" w:hAnsi="Calibri" w:cs="Calibri"/>
                <w:sz w:val="20"/>
                <w:szCs w:val="20"/>
              </w:rPr>
              <w:t>pour</w:t>
            </w:r>
            <w:r w:rsidR="001C240C" w:rsidRPr="00CD4EF5">
              <w:rPr>
                <w:rFonts w:ascii="Calibri" w:hAnsi="Calibri" w:cs="Calibri"/>
                <w:spacing w:val="19"/>
                <w:sz w:val="20"/>
                <w:szCs w:val="20"/>
              </w:rPr>
              <w:t xml:space="preserve"> </w:t>
            </w:r>
            <w:r w:rsidR="001C240C" w:rsidRPr="00CD4EF5">
              <w:rPr>
                <w:rFonts w:ascii="Calibri" w:hAnsi="Calibri" w:cs="Calibri"/>
                <w:sz w:val="20"/>
                <w:szCs w:val="20"/>
              </w:rPr>
              <w:t>le</w:t>
            </w:r>
            <w:r w:rsidR="001C240C" w:rsidRPr="00CD4EF5">
              <w:rPr>
                <w:rFonts w:ascii="Calibri" w:hAnsi="Calibri" w:cs="Calibri"/>
                <w:spacing w:val="20"/>
                <w:sz w:val="20"/>
                <w:szCs w:val="20"/>
              </w:rPr>
              <w:t xml:space="preserve"> </w:t>
            </w:r>
            <w:r w:rsidR="001C240C" w:rsidRPr="00CD4EF5">
              <w:rPr>
                <w:rFonts w:ascii="Calibri" w:hAnsi="Calibri" w:cs="Calibri"/>
                <w:sz w:val="20"/>
                <w:szCs w:val="20"/>
              </w:rPr>
              <w:t>dépôt</w:t>
            </w:r>
            <w:r w:rsidR="001C240C" w:rsidRPr="00CD4EF5">
              <w:rPr>
                <w:rFonts w:ascii="Calibri" w:hAnsi="Calibri" w:cs="Calibri"/>
                <w:spacing w:val="18"/>
                <w:sz w:val="20"/>
                <w:szCs w:val="20"/>
              </w:rPr>
              <w:t xml:space="preserve"> </w:t>
            </w:r>
            <w:r w:rsidR="001C240C" w:rsidRPr="00CD4EF5">
              <w:rPr>
                <w:rFonts w:ascii="Calibri" w:hAnsi="Calibri" w:cs="Calibri"/>
                <w:sz w:val="20"/>
                <w:szCs w:val="20"/>
              </w:rPr>
              <w:t>de</w:t>
            </w:r>
            <w:r w:rsidR="001C240C" w:rsidRPr="00CD4EF5">
              <w:rPr>
                <w:rFonts w:ascii="Calibri" w:hAnsi="Calibri" w:cs="Calibri"/>
                <w:spacing w:val="20"/>
                <w:sz w:val="20"/>
                <w:szCs w:val="20"/>
              </w:rPr>
              <w:t xml:space="preserve"> </w:t>
            </w:r>
            <w:r w:rsidR="001C240C" w:rsidRPr="00CD4EF5">
              <w:rPr>
                <w:rFonts w:ascii="Calibri" w:hAnsi="Calibri" w:cs="Calibri"/>
                <w:sz w:val="20"/>
                <w:szCs w:val="20"/>
              </w:rPr>
              <w:t>la</w:t>
            </w:r>
            <w:r w:rsidR="001C240C" w:rsidRPr="00CD4EF5">
              <w:rPr>
                <w:rFonts w:ascii="Calibri" w:hAnsi="Calibri" w:cs="Calibri"/>
                <w:spacing w:val="20"/>
                <w:sz w:val="20"/>
                <w:szCs w:val="20"/>
              </w:rPr>
              <w:t xml:space="preserve"> </w:t>
            </w:r>
            <w:r w:rsidR="008E3265" w:rsidRPr="00CD4EF5">
              <w:rPr>
                <w:rFonts w:ascii="Calibri" w:hAnsi="Calibri" w:cs="Calibri"/>
                <w:sz w:val="20"/>
                <w:szCs w:val="20"/>
              </w:rPr>
              <w:t>demande)</w:t>
            </w:r>
            <w:r w:rsidR="002E29B0" w:rsidRPr="00CD4EF5">
              <w:rPr>
                <w:rFonts w:ascii="Calibri" w:hAnsi="Calibri" w:cs="Calibri"/>
                <w:sz w:val="20"/>
                <w:szCs w:val="20"/>
              </w:rPr>
              <w:t>;</w:t>
            </w:r>
          </w:p>
          <w:p w14:paraId="49370721" w14:textId="6C1E4602" w:rsidR="00122443" w:rsidRPr="00CD4EF5" w:rsidRDefault="00F92021" w:rsidP="00CD4EF5">
            <w:pPr>
              <w:pStyle w:val="Listecouleur-Accent11"/>
              <w:numPr>
                <w:ilvl w:val="0"/>
                <w:numId w:val="2"/>
              </w:numPr>
              <w:tabs>
                <w:tab w:val="left" w:pos="1079"/>
              </w:tabs>
              <w:kinsoku w:val="0"/>
              <w:overflowPunct w:val="0"/>
              <w:spacing w:before="120"/>
              <w:ind w:left="579"/>
              <w:rPr>
                <w:rFonts w:ascii="Calibri" w:hAnsi="Calibri" w:cs="Calibri"/>
                <w:sz w:val="20"/>
                <w:szCs w:val="20"/>
              </w:rPr>
            </w:pPr>
            <w:r w:rsidRPr="00CD4EF5">
              <w:rPr>
                <w:rFonts w:ascii="Calibri" w:hAnsi="Calibri" w:cs="Calibri"/>
                <w:sz w:val="20"/>
                <w:szCs w:val="20"/>
              </w:rPr>
              <w:t>Rédiger sa demande en français.</w:t>
            </w:r>
          </w:p>
        </w:tc>
      </w:tr>
      <w:tr w:rsidR="001C240C" w:rsidRPr="002D6CF3" w14:paraId="5507E160" w14:textId="77777777" w:rsidTr="00291D9B">
        <w:trPr>
          <w:trHeight w:hRule="exact" w:val="410"/>
        </w:trPr>
        <w:tc>
          <w:tcPr>
            <w:tcW w:w="10820" w:type="dxa"/>
            <w:tcBorders>
              <w:top w:val="nil"/>
              <w:left w:val="single" w:sz="4" w:space="0" w:color="A6A6A6"/>
              <w:bottom w:val="nil"/>
              <w:right w:val="single" w:sz="4" w:space="0" w:color="A6A6A6"/>
            </w:tcBorders>
            <w:shd w:val="clear" w:color="auto" w:fill="E0E0E0"/>
          </w:tcPr>
          <w:p w14:paraId="6B2A68EB" w14:textId="77777777" w:rsidR="001C240C" w:rsidRPr="00122443" w:rsidRDefault="001C240C">
            <w:pPr>
              <w:pStyle w:val="TableParagraph"/>
              <w:kinsoku w:val="0"/>
              <w:overflowPunct w:val="0"/>
              <w:spacing w:before="50"/>
              <w:ind w:left="93"/>
              <w:rPr>
                <w:color w:val="800080"/>
                <w:sz w:val="31"/>
                <w:szCs w:val="31"/>
              </w:rPr>
            </w:pPr>
            <w:r w:rsidRPr="00122443">
              <w:rPr>
                <w:rFonts w:ascii="Calibri" w:hAnsi="Calibri" w:cs="Calibri"/>
                <w:color w:val="800080"/>
                <w:sz w:val="31"/>
                <w:szCs w:val="31"/>
              </w:rPr>
              <w:t>Critères</w:t>
            </w:r>
            <w:r w:rsidRPr="00122443">
              <w:rPr>
                <w:rFonts w:ascii="Calibri" w:hAnsi="Calibri" w:cs="Calibri"/>
                <w:color w:val="800080"/>
                <w:spacing w:val="54"/>
                <w:sz w:val="31"/>
                <w:szCs w:val="31"/>
              </w:rPr>
              <w:t xml:space="preserve"> </w:t>
            </w:r>
            <w:r w:rsidRPr="00122443">
              <w:rPr>
                <w:rFonts w:ascii="Calibri" w:hAnsi="Calibri" w:cs="Calibri"/>
                <w:color w:val="800080"/>
                <w:sz w:val="31"/>
                <w:szCs w:val="31"/>
              </w:rPr>
              <w:t>d’évaluation</w:t>
            </w:r>
          </w:p>
        </w:tc>
      </w:tr>
      <w:tr w:rsidR="001C240C" w:rsidRPr="002D6CF3" w14:paraId="7B349EB7" w14:textId="77777777" w:rsidTr="002E29B0">
        <w:trPr>
          <w:trHeight w:hRule="exact" w:val="2402"/>
        </w:trPr>
        <w:tc>
          <w:tcPr>
            <w:tcW w:w="10820" w:type="dxa"/>
            <w:tcBorders>
              <w:top w:val="nil"/>
              <w:left w:val="single" w:sz="4" w:space="0" w:color="A6A6A6"/>
              <w:bottom w:val="single" w:sz="4" w:space="0" w:color="000000"/>
              <w:right w:val="single" w:sz="4" w:space="0" w:color="A6A6A6"/>
            </w:tcBorders>
          </w:tcPr>
          <w:p w14:paraId="75A00C5A" w14:textId="157834C6" w:rsidR="001C240C" w:rsidRPr="002D6CF3" w:rsidRDefault="00F92021" w:rsidP="004255CB">
            <w:pPr>
              <w:pStyle w:val="TableParagraph"/>
              <w:kinsoku w:val="0"/>
              <w:overflowPunct w:val="0"/>
              <w:spacing w:before="120"/>
              <w:rPr>
                <w:rFonts w:ascii="Calibri" w:hAnsi="Calibri" w:cs="Calibri"/>
                <w:b/>
                <w:sz w:val="21"/>
                <w:szCs w:val="21"/>
              </w:rPr>
            </w:pPr>
            <w:r>
              <w:rPr>
                <w:rFonts w:ascii="Calibri" w:hAnsi="Calibri" w:cs="Calibri"/>
                <w:sz w:val="22"/>
                <w:szCs w:val="22"/>
              </w:rPr>
              <w:t xml:space="preserve">              </w:t>
            </w:r>
            <w:r w:rsidR="001C240C" w:rsidRPr="002D6CF3">
              <w:rPr>
                <w:rFonts w:ascii="Calibri" w:hAnsi="Calibri" w:cs="Calibri"/>
                <w:b/>
                <w:sz w:val="21"/>
                <w:szCs w:val="21"/>
              </w:rPr>
              <w:t>Les</w:t>
            </w:r>
            <w:r w:rsidR="001C240C" w:rsidRPr="002D6CF3">
              <w:rPr>
                <w:rFonts w:ascii="Calibri" w:hAnsi="Calibri" w:cs="Calibri"/>
                <w:b/>
                <w:spacing w:val="19"/>
                <w:sz w:val="21"/>
                <w:szCs w:val="21"/>
              </w:rPr>
              <w:t xml:space="preserve"> </w:t>
            </w:r>
            <w:r w:rsidR="001C240C" w:rsidRPr="002D6CF3">
              <w:rPr>
                <w:rFonts w:ascii="Calibri" w:hAnsi="Calibri" w:cs="Calibri"/>
                <w:b/>
                <w:sz w:val="21"/>
                <w:szCs w:val="21"/>
              </w:rPr>
              <w:t>candidatures</w:t>
            </w:r>
            <w:r w:rsidR="001C240C" w:rsidRPr="002D6CF3">
              <w:rPr>
                <w:rFonts w:ascii="Calibri" w:hAnsi="Calibri" w:cs="Calibri"/>
                <w:b/>
                <w:spacing w:val="21"/>
                <w:sz w:val="21"/>
                <w:szCs w:val="21"/>
              </w:rPr>
              <w:t xml:space="preserve"> </w:t>
            </w:r>
            <w:r w:rsidR="001C240C" w:rsidRPr="002D6CF3">
              <w:rPr>
                <w:rFonts w:ascii="Calibri" w:hAnsi="Calibri" w:cs="Calibri"/>
                <w:b/>
                <w:sz w:val="21"/>
                <w:szCs w:val="21"/>
              </w:rPr>
              <w:t>seront</w:t>
            </w:r>
            <w:r w:rsidR="001C240C" w:rsidRPr="002D6CF3">
              <w:rPr>
                <w:rFonts w:ascii="Calibri" w:hAnsi="Calibri" w:cs="Calibri"/>
                <w:b/>
                <w:spacing w:val="19"/>
                <w:sz w:val="21"/>
                <w:szCs w:val="21"/>
              </w:rPr>
              <w:t xml:space="preserve"> </w:t>
            </w:r>
            <w:r w:rsidR="001C240C" w:rsidRPr="002D6CF3">
              <w:rPr>
                <w:rFonts w:ascii="Calibri" w:hAnsi="Calibri" w:cs="Calibri"/>
                <w:b/>
                <w:sz w:val="21"/>
                <w:szCs w:val="21"/>
              </w:rPr>
              <w:t>évaluées</w:t>
            </w:r>
            <w:r w:rsidR="001C240C" w:rsidRPr="002D6CF3">
              <w:rPr>
                <w:rFonts w:ascii="Calibri" w:hAnsi="Calibri" w:cs="Calibri"/>
                <w:b/>
                <w:spacing w:val="19"/>
                <w:sz w:val="21"/>
                <w:szCs w:val="21"/>
              </w:rPr>
              <w:t xml:space="preserve"> </w:t>
            </w:r>
            <w:r w:rsidR="001C240C" w:rsidRPr="002D6CF3">
              <w:rPr>
                <w:rFonts w:ascii="Calibri" w:hAnsi="Calibri" w:cs="Calibri"/>
                <w:b/>
                <w:sz w:val="21"/>
                <w:szCs w:val="21"/>
              </w:rPr>
              <w:t>par</w:t>
            </w:r>
            <w:r w:rsidR="001C240C" w:rsidRPr="002D6CF3">
              <w:rPr>
                <w:rFonts w:ascii="Calibri" w:hAnsi="Calibri" w:cs="Calibri"/>
                <w:b/>
                <w:spacing w:val="20"/>
                <w:sz w:val="21"/>
                <w:szCs w:val="21"/>
              </w:rPr>
              <w:t xml:space="preserve"> </w:t>
            </w:r>
            <w:r w:rsidR="001C240C" w:rsidRPr="002D6CF3">
              <w:rPr>
                <w:rFonts w:ascii="Calibri" w:hAnsi="Calibri" w:cs="Calibri"/>
                <w:b/>
                <w:sz w:val="21"/>
                <w:szCs w:val="21"/>
              </w:rPr>
              <w:t>le</w:t>
            </w:r>
            <w:r w:rsidR="001C240C" w:rsidRPr="002D6CF3">
              <w:rPr>
                <w:rFonts w:ascii="Calibri" w:hAnsi="Calibri" w:cs="Calibri"/>
                <w:b/>
                <w:spacing w:val="21"/>
                <w:sz w:val="21"/>
                <w:szCs w:val="21"/>
              </w:rPr>
              <w:t xml:space="preserve"> </w:t>
            </w:r>
            <w:r w:rsidR="001C240C" w:rsidRPr="002D6CF3">
              <w:rPr>
                <w:rFonts w:ascii="Calibri" w:hAnsi="Calibri" w:cs="Calibri"/>
                <w:b/>
                <w:sz w:val="21"/>
                <w:szCs w:val="21"/>
              </w:rPr>
              <w:t>Conseil</w:t>
            </w:r>
            <w:r w:rsidR="001C240C" w:rsidRPr="002D6CF3">
              <w:rPr>
                <w:rFonts w:ascii="Calibri" w:hAnsi="Calibri" w:cs="Calibri"/>
                <w:b/>
                <w:spacing w:val="19"/>
                <w:sz w:val="21"/>
                <w:szCs w:val="21"/>
              </w:rPr>
              <w:t xml:space="preserve"> </w:t>
            </w:r>
            <w:r w:rsidR="001C240C" w:rsidRPr="002D6CF3">
              <w:rPr>
                <w:rFonts w:ascii="Calibri" w:hAnsi="Calibri" w:cs="Calibri"/>
                <w:b/>
                <w:sz w:val="21"/>
                <w:szCs w:val="21"/>
              </w:rPr>
              <w:t>scientifique</w:t>
            </w:r>
            <w:r w:rsidR="001C240C" w:rsidRPr="002D6CF3">
              <w:rPr>
                <w:rFonts w:ascii="Calibri" w:hAnsi="Calibri" w:cs="Calibri"/>
                <w:b/>
                <w:spacing w:val="19"/>
                <w:sz w:val="21"/>
                <w:szCs w:val="21"/>
              </w:rPr>
              <w:t xml:space="preserve"> </w:t>
            </w:r>
            <w:r w:rsidR="001C240C" w:rsidRPr="002D6CF3">
              <w:rPr>
                <w:rFonts w:ascii="Calibri" w:hAnsi="Calibri" w:cs="Calibri"/>
                <w:b/>
                <w:sz w:val="21"/>
                <w:szCs w:val="21"/>
              </w:rPr>
              <w:t>du</w:t>
            </w:r>
            <w:r w:rsidR="001C240C" w:rsidRPr="002D6CF3">
              <w:rPr>
                <w:rFonts w:ascii="Calibri" w:hAnsi="Calibri" w:cs="Calibri"/>
                <w:b/>
                <w:spacing w:val="21"/>
                <w:sz w:val="21"/>
                <w:szCs w:val="21"/>
              </w:rPr>
              <w:t xml:space="preserve"> </w:t>
            </w:r>
            <w:proofErr w:type="spellStart"/>
            <w:r w:rsidR="001C240C" w:rsidRPr="002D6CF3">
              <w:rPr>
                <w:rFonts w:ascii="Calibri" w:hAnsi="Calibri" w:cs="Calibri"/>
                <w:b/>
                <w:sz w:val="21"/>
                <w:szCs w:val="21"/>
              </w:rPr>
              <w:t>RéQEF</w:t>
            </w:r>
            <w:proofErr w:type="spellEnd"/>
            <w:r w:rsidR="001C240C" w:rsidRPr="002D6CF3">
              <w:rPr>
                <w:rFonts w:ascii="Calibri" w:hAnsi="Calibri" w:cs="Calibri"/>
                <w:b/>
                <w:spacing w:val="21"/>
                <w:sz w:val="21"/>
                <w:szCs w:val="21"/>
              </w:rPr>
              <w:t xml:space="preserve"> </w:t>
            </w:r>
            <w:r w:rsidR="001C240C" w:rsidRPr="002D6CF3">
              <w:rPr>
                <w:rFonts w:ascii="Calibri" w:hAnsi="Calibri" w:cs="Calibri"/>
                <w:b/>
                <w:sz w:val="21"/>
                <w:szCs w:val="21"/>
              </w:rPr>
              <w:t>selon</w:t>
            </w:r>
            <w:r w:rsidR="001C240C" w:rsidRPr="002D6CF3">
              <w:rPr>
                <w:rFonts w:ascii="Calibri" w:hAnsi="Calibri" w:cs="Calibri"/>
                <w:b/>
                <w:spacing w:val="21"/>
                <w:sz w:val="21"/>
                <w:szCs w:val="21"/>
              </w:rPr>
              <w:t xml:space="preserve"> </w:t>
            </w:r>
            <w:r w:rsidR="001C240C" w:rsidRPr="002D6CF3">
              <w:rPr>
                <w:rFonts w:ascii="Calibri" w:hAnsi="Calibri" w:cs="Calibri"/>
                <w:b/>
                <w:sz w:val="21"/>
                <w:szCs w:val="21"/>
              </w:rPr>
              <w:t>les</w:t>
            </w:r>
            <w:r w:rsidR="001C240C" w:rsidRPr="002D6CF3">
              <w:rPr>
                <w:rFonts w:ascii="Calibri" w:hAnsi="Calibri" w:cs="Calibri"/>
                <w:b/>
                <w:spacing w:val="19"/>
                <w:sz w:val="21"/>
                <w:szCs w:val="21"/>
              </w:rPr>
              <w:t xml:space="preserve"> </w:t>
            </w:r>
            <w:r w:rsidR="001C240C" w:rsidRPr="002D6CF3">
              <w:rPr>
                <w:rFonts w:ascii="Calibri" w:hAnsi="Calibri" w:cs="Calibri"/>
                <w:b/>
                <w:sz w:val="21"/>
                <w:szCs w:val="21"/>
              </w:rPr>
              <w:t>critères</w:t>
            </w:r>
            <w:r w:rsidR="001C240C" w:rsidRPr="002D6CF3">
              <w:rPr>
                <w:rFonts w:ascii="Calibri" w:hAnsi="Calibri" w:cs="Calibri"/>
                <w:b/>
                <w:spacing w:val="19"/>
                <w:sz w:val="21"/>
                <w:szCs w:val="21"/>
              </w:rPr>
              <w:t xml:space="preserve"> </w:t>
            </w:r>
            <w:r w:rsidR="001C240C" w:rsidRPr="002D6CF3">
              <w:rPr>
                <w:rFonts w:ascii="Calibri" w:hAnsi="Calibri" w:cs="Calibri"/>
                <w:b/>
                <w:sz w:val="21"/>
                <w:szCs w:val="21"/>
              </w:rPr>
              <w:t>suivants</w:t>
            </w:r>
            <w:r w:rsidR="001C240C" w:rsidRPr="002D6CF3">
              <w:rPr>
                <w:rFonts w:ascii="Calibri" w:hAnsi="Calibri" w:cs="Calibri"/>
                <w:b/>
                <w:spacing w:val="20"/>
                <w:sz w:val="21"/>
                <w:szCs w:val="21"/>
              </w:rPr>
              <w:t xml:space="preserve"> </w:t>
            </w:r>
            <w:r w:rsidR="001C240C" w:rsidRPr="002D6CF3">
              <w:rPr>
                <w:rFonts w:ascii="Calibri" w:hAnsi="Calibri" w:cs="Calibri"/>
                <w:b/>
                <w:sz w:val="21"/>
                <w:szCs w:val="21"/>
              </w:rPr>
              <w:t>:</w:t>
            </w:r>
          </w:p>
          <w:p w14:paraId="1806CFC2" w14:textId="668ADB51" w:rsidR="007A145D" w:rsidRPr="002D6CF3" w:rsidRDefault="001C240C" w:rsidP="004255CB">
            <w:pPr>
              <w:pStyle w:val="TableParagraph"/>
              <w:numPr>
                <w:ilvl w:val="0"/>
                <w:numId w:val="5"/>
              </w:numPr>
              <w:tabs>
                <w:tab w:val="left" w:pos="1083"/>
              </w:tabs>
              <w:kinsoku w:val="0"/>
              <w:overflowPunct w:val="0"/>
              <w:spacing w:before="120"/>
              <w:ind w:left="1163" w:hanging="425"/>
              <w:rPr>
                <w:rFonts w:ascii="Calibri" w:hAnsi="Calibri" w:cs="Calibri"/>
                <w:sz w:val="22"/>
                <w:szCs w:val="22"/>
              </w:rPr>
            </w:pPr>
            <w:proofErr w:type="gramStart"/>
            <w:r w:rsidRPr="002D6CF3">
              <w:rPr>
                <w:rFonts w:ascii="Calibri" w:hAnsi="Calibri" w:cs="Calibri"/>
                <w:sz w:val="22"/>
                <w:szCs w:val="22"/>
              </w:rPr>
              <w:t>qualité</w:t>
            </w:r>
            <w:proofErr w:type="gramEnd"/>
            <w:r w:rsidRPr="002D6CF3">
              <w:rPr>
                <w:rFonts w:ascii="Calibri" w:hAnsi="Calibri" w:cs="Calibri"/>
                <w:spacing w:val="27"/>
                <w:sz w:val="22"/>
                <w:szCs w:val="22"/>
              </w:rPr>
              <w:t xml:space="preserve"> </w:t>
            </w:r>
            <w:r w:rsidRPr="002D6CF3">
              <w:rPr>
                <w:rFonts w:ascii="Calibri" w:hAnsi="Calibri" w:cs="Calibri"/>
                <w:sz w:val="22"/>
                <w:szCs w:val="22"/>
              </w:rPr>
              <w:t>du</w:t>
            </w:r>
            <w:r w:rsidRPr="002D6CF3">
              <w:rPr>
                <w:rFonts w:ascii="Calibri" w:hAnsi="Calibri" w:cs="Calibri"/>
                <w:spacing w:val="26"/>
                <w:sz w:val="22"/>
                <w:szCs w:val="22"/>
              </w:rPr>
              <w:t xml:space="preserve"> </w:t>
            </w:r>
            <w:r w:rsidRPr="002D6CF3">
              <w:rPr>
                <w:rFonts w:ascii="Calibri" w:hAnsi="Calibri" w:cs="Calibri"/>
                <w:sz w:val="22"/>
                <w:szCs w:val="22"/>
              </w:rPr>
              <w:t>projet</w:t>
            </w:r>
            <w:r w:rsidRPr="002D6CF3">
              <w:rPr>
                <w:rFonts w:ascii="Calibri" w:hAnsi="Calibri" w:cs="Calibri"/>
                <w:spacing w:val="26"/>
                <w:sz w:val="22"/>
                <w:szCs w:val="22"/>
              </w:rPr>
              <w:t xml:space="preserve"> </w:t>
            </w:r>
            <w:r w:rsidRPr="002D6CF3">
              <w:rPr>
                <w:rFonts w:ascii="Calibri" w:hAnsi="Calibri" w:cs="Calibri"/>
                <w:sz w:val="22"/>
                <w:szCs w:val="22"/>
              </w:rPr>
              <w:t>de</w:t>
            </w:r>
            <w:r w:rsidRPr="002D6CF3">
              <w:rPr>
                <w:rFonts w:ascii="Calibri" w:hAnsi="Calibri" w:cs="Calibri"/>
                <w:spacing w:val="27"/>
                <w:sz w:val="22"/>
                <w:szCs w:val="22"/>
              </w:rPr>
              <w:t xml:space="preserve"> </w:t>
            </w:r>
            <w:r w:rsidRPr="002D6CF3">
              <w:rPr>
                <w:rFonts w:ascii="Calibri" w:hAnsi="Calibri" w:cs="Calibri"/>
                <w:sz w:val="22"/>
                <w:szCs w:val="22"/>
              </w:rPr>
              <w:t>recherche;</w:t>
            </w:r>
          </w:p>
          <w:p w14:paraId="585D1114" w14:textId="780CA6A3" w:rsidR="007A145D" w:rsidRPr="002D6CF3" w:rsidRDefault="007A145D" w:rsidP="004255CB">
            <w:pPr>
              <w:pStyle w:val="TableParagraph"/>
              <w:numPr>
                <w:ilvl w:val="0"/>
                <w:numId w:val="5"/>
              </w:numPr>
              <w:tabs>
                <w:tab w:val="left" w:pos="1083"/>
              </w:tabs>
              <w:kinsoku w:val="0"/>
              <w:overflowPunct w:val="0"/>
              <w:spacing w:before="120"/>
              <w:ind w:left="1163" w:hanging="425"/>
              <w:rPr>
                <w:rFonts w:ascii="Calibri" w:hAnsi="Calibri" w:cs="Calibri"/>
                <w:sz w:val="22"/>
                <w:szCs w:val="22"/>
              </w:rPr>
            </w:pPr>
            <w:proofErr w:type="gramStart"/>
            <w:r w:rsidRPr="002D6CF3">
              <w:rPr>
                <w:rFonts w:ascii="Calibri" w:hAnsi="Calibri" w:cs="Calibri"/>
                <w:sz w:val="22"/>
                <w:szCs w:val="22"/>
              </w:rPr>
              <w:t>état</w:t>
            </w:r>
            <w:proofErr w:type="gramEnd"/>
            <w:r w:rsidRPr="002D6CF3">
              <w:rPr>
                <w:rFonts w:ascii="Calibri" w:hAnsi="Calibri" w:cs="Calibri"/>
                <w:sz w:val="22"/>
                <w:szCs w:val="22"/>
              </w:rPr>
              <w:t xml:space="preserve"> d’avancement</w:t>
            </w:r>
            <w:r w:rsidR="000219D7" w:rsidRPr="002D6CF3">
              <w:rPr>
                <w:rFonts w:ascii="Calibri" w:hAnsi="Calibri" w:cs="Calibri"/>
                <w:sz w:val="22"/>
                <w:szCs w:val="22"/>
              </w:rPr>
              <w:t xml:space="preserve"> </w:t>
            </w:r>
            <w:r w:rsidR="00961D65" w:rsidRPr="002D6CF3">
              <w:rPr>
                <w:rFonts w:ascii="Calibri" w:hAnsi="Calibri" w:cs="Calibri"/>
                <w:sz w:val="22"/>
                <w:szCs w:val="22"/>
              </w:rPr>
              <w:t>du mémoire</w:t>
            </w:r>
            <w:r w:rsidR="000219D7" w:rsidRPr="002D6CF3">
              <w:rPr>
                <w:rFonts w:ascii="Calibri" w:hAnsi="Calibri" w:cs="Calibri"/>
                <w:sz w:val="22"/>
                <w:szCs w:val="22"/>
              </w:rPr>
              <w:t>;</w:t>
            </w:r>
          </w:p>
          <w:p w14:paraId="1E5DEE9F" w14:textId="1861B0DB" w:rsidR="005E6554" w:rsidRPr="002D6CF3" w:rsidRDefault="001C240C" w:rsidP="004255CB">
            <w:pPr>
              <w:pStyle w:val="TableParagraph"/>
              <w:numPr>
                <w:ilvl w:val="0"/>
                <w:numId w:val="5"/>
              </w:numPr>
              <w:tabs>
                <w:tab w:val="left" w:pos="1083"/>
              </w:tabs>
              <w:kinsoku w:val="0"/>
              <w:overflowPunct w:val="0"/>
              <w:spacing w:before="120"/>
              <w:ind w:left="1163" w:hanging="425"/>
              <w:rPr>
                <w:rFonts w:ascii="Calibri" w:hAnsi="Calibri" w:cs="Calibri"/>
                <w:sz w:val="22"/>
                <w:szCs w:val="22"/>
              </w:rPr>
            </w:pPr>
            <w:proofErr w:type="gramStart"/>
            <w:r w:rsidRPr="002D6CF3">
              <w:rPr>
                <w:rFonts w:ascii="Calibri" w:hAnsi="Calibri" w:cs="Calibri"/>
                <w:sz w:val="22"/>
                <w:szCs w:val="22"/>
              </w:rPr>
              <w:t>correspondance</w:t>
            </w:r>
            <w:proofErr w:type="gramEnd"/>
            <w:r w:rsidRPr="002D6CF3">
              <w:rPr>
                <w:rFonts w:ascii="Calibri" w:hAnsi="Calibri" w:cs="Calibri"/>
                <w:spacing w:val="20"/>
                <w:sz w:val="22"/>
                <w:szCs w:val="22"/>
              </w:rPr>
              <w:t xml:space="preserve"> </w:t>
            </w:r>
            <w:r w:rsidRPr="002D6CF3">
              <w:rPr>
                <w:rFonts w:ascii="Calibri" w:hAnsi="Calibri" w:cs="Calibri"/>
                <w:sz w:val="22"/>
                <w:szCs w:val="22"/>
              </w:rPr>
              <w:t>du</w:t>
            </w:r>
            <w:r w:rsidRPr="002D6CF3">
              <w:rPr>
                <w:rFonts w:ascii="Calibri" w:hAnsi="Calibri" w:cs="Calibri"/>
                <w:spacing w:val="20"/>
                <w:sz w:val="22"/>
                <w:szCs w:val="22"/>
              </w:rPr>
              <w:t xml:space="preserve"> </w:t>
            </w:r>
            <w:r w:rsidRPr="002D6CF3">
              <w:rPr>
                <w:rFonts w:ascii="Calibri" w:hAnsi="Calibri" w:cs="Calibri"/>
                <w:sz w:val="22"/>
                <w:szCs w:val="22"/>
              </w:rPr>
              <w:t>projet</w:t>
            </w:r>
            <w:r w:rsidRPr="002D6CF3">
              <w:rPr>
                <w:rFonts w:ascii="Calibri" w:hAnsi="Calibri" w:cs="Calibri"/>
                <w:spacing w:val="19"/>
                <w:sz w:val="22"/>
                <w:szCs w:val="22"/>
              </w:rPr>
              <w:t xml:space="preserve"> </w:t>
            </w:r>
            <w:r w:rsidRPr="002D6CF3">
              <w:rPr>
                <w:rFonts w:ascii="Calibri" w:hAnsi="Calibri" w:cs="Calibri"/>
                <w:sz w:val="22"/>
                <w:szCs w:val="22"/>
              </w:rPr>
              <w:t>avec</w:t>
            </w:r>
            <w:r w:rsidRPr="002D6CF3">
              <w:rPr>
                <w:rFonts w:ascii="Calibri" w:hAnsi="Calibri" w:cs="Calibri"/>
                <w:spacing w:val="21"/>
                <w:sz w:val="22"/>
                <w:szCs w:val="22"/>
              </w:rPr>
              <w:t xml:space="preserve"> </w:t>
            </w:r>
            <w:r w:rsidR="009C3FB9" w:rsidRPr="00BE46F9">
              <w:rPr>
                <w:rFonts w:ascii="Calibri" w:hAnsi="Calibri" w:cs="Calibri"/>
                <w:sz w:val="22"/>
                <w:szCs w:val="22"/>
              </w:rPr>
              <w:t>les</w:t>
            </w:r>
            <w:r w:rsidR="009C3FB9" w:rsidRPr="00BE46F9">
              <w:rPr>
                <w:rFonts w:ascii="Calibri" w:hAnsi="Calibri" w:cs="Calibri"/>
                <w:spacing w:val="22"/>
                <w:sz w:val="22"/>
                <w:szCs w:val="22"/>
              </w:rPr>
              <w:t xml:space="preserve"> </w:t>
            </w:r>
            <w:r w:rsidR="009C3FB9" w:rsidRPr="00BE46F9">
              <w:rPr>
                <w:rFonts w:ascii="Calibri" w:hAnsi="Calibri" w:cs="Calibri"/>
                <w:sz w:val="22"/>
                <w:szCs w:val="22"/>
              </w:rPr>
              <w:t>axes</w:t>
            </w:r>
            <w:r w:rsidR="009C3FB9" w:rsidRPr="00BE46F9">
              <w:rPr>
                <w:rFonts w:ascii="Calibri" w:hAnsi="Calibri" w:cs="Calibri"/>
                <w:spacing w:val="19"/>
                <w:sz w:val="22"/>
                <w:szCs w:val="22"/>
              </w:rPr>
              <w:t xml:space="preserve"> </w:t>
            </w:r>
            <w:r w:rsidR="009C3FB9" w:rsidRPr="00BE46F9">
              <w:rPr>
                <w:rFonts w:ascii="Calibri" w:hAnsi="Calibri" w:cs="Calibri"/>
                <w:sz w:val="22"/>
                <w:szCs w:val="22"/>
              </w:rPr>
              <w:t>de</w:t>
            </w:r>
            <w:r w:rsidR="009C3FB9" w:rsidRPr="00BE46F9">
              <w:rPr>
                <w:rFonts w:ascii="Calibri" w:hAnsi="Calibri" w:cs="Calibri"/>
                <w:spacing w:val="20"/>
                <w:sz w:val="22"/>
                <w:szCs w:val="22"/>
              </w:rPr>
              <w:t xml:space="preserve"> </w:t>
            </w:r>
            <w:r w:rsidR="009C3FB9" w:rsidRPr="00BE46F9">
              <w:rPr>
                <w:rFonts w:ascii="Calibri" w:hAnsi="Calibri" w:cs="Calibri"/>
                <w:sz w:val="22"/>
                <w:szCs w:val="22"/>
              </w:rPr>
              <w:t>recherche</w:t>
            </w:r>
            <w:r w:rsidR="009C3FB9" w:rsidRPr="00BE46F9">
              <w:rPr>
                <w:rFonts w:ascii="Calibri" w:hAnsi="Calibri" w:cs="Calibri"/>
                <w:spacing w:val="20"/>
                <w:sz w:val="22"/>
                <w:szCs w:val="22"/>
              </w:rPr>
              <w:t xml:space="preserve"> </w:t>
            </w:r>
            <w:r w:rsidR="009C3FB9" w:rsidRPr="00D93556">
              <w:rPr>
                <w:rFonts w:ascii="Calibri" w:hAnsi="Calibri" w:cs="Calibri"/>
                <w:sz w:val="22"/>
                <w:szCs w:val="22"/>
              </w:rPr>
              <w:t xml:space="preserve">et les objectifs du </w:t>
            </w:r>
            <w:proofErr w:type="spellStart"/>
            <w:r w:rsidR="009C3FB9" w:rsidRPr="00D93556">
              <w:rPr>
                <w:rFonts w:ascii="Calibri" w:hAnsi="Calibri" w:cs="Calibri"/>
                <w:sz w:val="22"/>
                <w:szCs w:val="22"/>
              </w:rPr>
              <w:t>RéQEF</w:t>
            </w:r>
            <w:proofErr w:type="spellEnd"/>
            <w:r w:rsidR="00E94D07" w:rsidRPr="002D6CF3">
              <w:rPr>
                <w:rFonts w:ascii="Calibri" w:hAnsi="Calibri" w:cs="Calibri"/>
                <w:sz w:val="22"/>
                <w:szCs w:val="22"/>
              </w:rPr>
              <w:t>;</w:t>
            </w:r>
          </w:p>
          <w:p w14:paraId="66931B73" w14:textId="76CA7BED" w:rsidR="00D6528F" w:rsidRPr="00D6528F" w:rsidRDefault="000219D7" w:rsidP="004255CB">
            <w:pPr>
              <w:pStyle w:val="TableParagraph"/>
              <w:numPr>
                <w:ilvl w:val="0"/>
                <w:numId w:val="5"/>
              </w:numPr>
              <w:tabs>
                <w:tab w:val="left" w:pos="1083"/>
              </w:tabs>
              <w:kinsoku w:val="0"/>
              <w:overflowPunct w:val="0"/>
              <w:spacing w:before="120"/>
              <w:ind w:left="1163" w:hanging="425"/>
              <w:rPr>
                <w:rFonts w:ascii="Calibri" w:hAnsi="Calibri" w:cs="Calibri"/>
                <w:sz w:val="21"/>
                <w:szCs w:val="21"/>
              </w:rPr>
            </w:pPr>
            <w:proofErr w:type="gramStart"/>
            <w:r w:rsidRPr="002D6CF3">
              <w:rPr>
                <w:rFonts w:ascii="Calibri" w:hAnsi="Calibri" w:cs="Calibri"/>
                <w:sz w:val="22"/>
                <w:szCs w:val="22"/>
              </w:rPr>
              <w:t>lettre</w:t>
            </w:r>
            <w:proofErr w:type="gramEnd"/>
            <w:r w:rsidRPr="002D6CF3">
              <w:rPr>
                <w:rFonts w:ascii="Calibri" w:hAnsi="Calibri" w:cs="Calibri"/>
                <w:spacing w:val="19"/>
                <w:sz w:val="22"/>
                <w:szCs w:val="22"/>
              </w:rPr>
              <w:t xml:space="preserve"> </w:t>
            </w:r>
            <w:r w:rsidRPr="002D6CF3">
              <w:rPr>
                <w:rFonts w:ascii="Calibri" w:hAnsi="Calibri" w:cs="Calibri"/>
                <w:sz w:val="22"/>
                <w:szCs w:val="22"/>
              </w:rPr>
              <w:t>de</w:t>
            </w:r>
            <w:r w:rsidRPr="002D6CF3">
              <w:rPr>
                <w:rFonts w:ascii="Calibri" w:hAnsi="Calibri" w:cs="Calibri"/>
                <w:spacing w:val="19"/>
                <w:sz w:val="22"/>
                <w:szCs w:val="22"/>
              </w:rPr>
              <w:t xml:space="preserve"> </w:t>
            </w:r>
            <w:r w:rsidRPr="002D6CF3">
              <w:rPr>
                <w:rFonts w:ascii="Calibri" w:hAnsi="Calibri" w:cs="Calibri"/>
                <w:sz w:val="22"/>
                <w:szCs w:val="22"/>
              </w:rPr>
              <w:t xml:space="preserve">recommandation de la direction </w:t>
            </w:r>
            <w:r w:rsidR="00961D65" w:rsidRPr="002D6CF3">
              <w:rPr>
                <w:rFonts w:ascii="Calibri" w:hAnsi="Calibri" w:cs="Calibri"/>
                <w:sz w:val="22"/>
                <w:szCs w:val="22"/>
              </w:rPr>
              <w:t>de maîtrise</w:t>
            </w:r>
            <w:r w:rsidR="00B7784A">
              <w:rPr>
                <w:rFonts w:ascii="Calibri" w:hAnsi="Calibri" w:cs="Calibri"/>
                <w:sz w:val="22"/>
                <w:szCs w:val="22"/>
              </w:rPr>
              <w:t>;</w:t>
            </w:r>
            <w:r w:rsidR="001A2EA5">
              <w:rPr>
                <w:rFonts w:ascii="Calibri" w:hAnsi="Calibri" w:cs="Calibri"/>
                <w:sz w:val="22"/>
                <w:szCs w:val="22"/>
              </w:rPr>
              <w:t xml:space="preserve"> </w:t>
            </w:r>
          </w:p>
          <w:p w14:paraId="799599A7" w14:textId="57FB8110" w:rsidR="001C240C" w:rsidRPr="002D6CF3" w:rsidRDefault="007427B2" w:rsidP="004255CB">
            <w:pPr>
              <w:pStyle w:val="TableParagraph"/>
              <w:numPr>
                <w:ilvl w:val="0"/>
                <w:numId w:val="5"/>
              </w:numPr>
              <w:tabs>
                <w:tab w:val="left" w:pos="1083"/>
              </w:tabs>
              <w:kinsoku w:val="0"/>
              <w:overflowPunct w:val="0"/>
              <w:spacing w:before="120"/>
              <w:ind w:left="1163" w:hanging="425"/>
              <w:rPr>
                <w:rFonts w:ascii="Calibri" w:hAnsi="Calibri" w:cs="Calibri"/>
                <w:sz w:val="21"/>
                <w:szCs w:val="21"/>
              </w:rPr>
            </w:pPr>
            <w:proofErr w:type="gramStart"/>
            <w:r w:rsidRPr="002D6CF3">
              <w:rPr>
                <w:rFonts w:ascii="Calibri" w:hAnsi="Calibri" w:cs="Calibri"/>
                <w:sz w:val="22"/>
                <w:szCs w:val="22"/>
              </w:rPr>
              <w:t>qualité</w:t>
            </w:r>
            <w:proofErr w:type="gramEnd"/>
            <w:r w:rsidRPr="002D6CF3">
              <w:rPr>
                <w:rFonts w:ascii="Calibri" w:hAnsi="Calibri" w:cs="Calibri"/>
                <w:spacing w:val="27"/>
                <w:sz w:val="22"/>
                <w:szCs w:val="22"/>
              </w:rPr>
              <w:t xml:space="preserve"> </w:t>
            </w:r>
            <w:r w:rsidRPr="002D6CF3">
              <w:rPr>
                <w:rFonts w:ascii="Calibri" w:hAnsi="Calibri" w:cs="Calibri"/>
                <w:sz w:val="22"/>
                <w:szCs w:val="22"/>
              </w:rPr>
              <w:t>du</w:t>
            </w:r>
            <w:r w:rsidRPr="002D6CF3">
              <w:rPr>
                <w:rFonts w:ascii="Calibri" w:hAnsi="Calibri" w:cs="Calibri"/>
                <w:spacing w:val="26"/>
                <w:sz w:val="22"/>
                <w:szCs w:val="22"/>
              </w:rPr>
              <w:t xml:space="preserve"> </w:t>
            </w:r>
            <w:r w:rsidR="001C240C" w:rsidRPr="002D6CF3">
              <w:rPr>
                <w:rFonts w:ascii="Calibri" w:hAnsi="Calibri" w:cs="Calibri"/>
                <w:sz w:val="22"/>
                <w:szCs w:val="22"/>
              </w:rPr>
              <w:t xml:space="preserve">dossier </w:t>
            </w:r>
            <w:r w:rsidR="000219D7" w:rsidRPr="002D6CF3">
              <w:rPr>
                <w:rFonts w:ascii="Calibri" w:hAnsi="Calibri" w:cs="Calibri"/>
                <w:sz w:val="22"/>
                <w:szCs w:val="22"/>
              </w:rPr>
              <w:t>académique.</w:t>
            </w:r>
          </w:p>
        </w:tc>
      </w:tr>
    </w:tbl>
    <w:p w14:paraId="6E0E29C1" w14:textId="5C0C2CF5" w:rsidR="00885522" w:rsidRPr="00885522" w:rsidRDefault="00885522" w:rsidP="00885522">
      <w:pPr>
        <w:sectPr w:rsidR="00885522" w:rsidRPr="00885522" w:rsidSect="00A07A22">
          <w:footerReference w:type="even" r:id="rId10"/>
          <w:footerReference w:type="default" r:id="rId11"/>
          <w:type w:val="continuous"/>
          <w:pgSz w:w="12240" w:h="15840"/>
          <w:pgMar w:top="620" w:right="460" w:bottom="280" w:left="740" w:header="720" w:footer="720" w:gutter="0"/>
          <w:cols w:space="720"/>
          <w:noEndnote/>
        </w:sectPr>
      </w:pPr>
    </w:p>
    <w:p w14:paraId="21D0FAE0" w14:textId="77777777" w:rsidR="001C240C" w:rsidRPr="002D6CF3" w:rsidRDefault="001C240C">
      <w:pPr>
        <w:pStyle w:val="Corpsdetexte"/>
        <w:kinsoku w:val="0"/>
        <w:overflowPunct w:val="0"/>
        <w:spacing w:before="11"/>
        <w:ind w:left="0" w:firstLine="0"/>
        <w:rPr>
          <w:rFonts w:ascii="Times New Roman" w:hAnsi="Times New Roman" w:cs="Times New Roman"/>
          <w:sz w:val="22"/>
          <w:szCs w:val="22"/>
        </w:rPr>
      </w:pPr>
    </w:p>
    <w:tbl>
      <w:tblPr>
        <w:tblW w:w="10773" w:type="dxa"/>
        <w:tblInd w:w="147" w:type="dxa"/>
        <w:tblLayout w:type="fixed"/>
        <w:tblCellMar>
          <w:left w:w="0" w:type="dxa"/>
          <w:right w:w="0" w:type="dxa"/>
        </w:tblCellMar>
        <w:tblLook w:val="0000" w:firstRow="0" w:lastRow="0" w:firstColumn="0" w:lastColumn="0" w:noHBand="0" w:noVBand="0"/>
      </w:tblPr>
      <w:tblGrid>
        <w:gridCol w:w="10773"/>
      </w:tblGrid>
      <w:tr w:rsidR="001C240C" w:rsidRPr="002D6CF3" w14:paraId="3592112B" w14:textId="77777777" w:rsidTr="008314E4">
        <w:trPr>
          <w:trHeight w:hRule="exact" w:val="339"/>
        </w:trPr>
        <w:tc>
          <w:tcPr>
            <w:tcW w:w="10773" w:type="dxa"/>
            <w:tcBorders>
              <w:top w:val="nil"/>
              <w:left w:val="single" w:sz="4" w:space="0" w:color="A6A6A6"/>
              <w:bottom w:val="nil"/>
              <w:right w:val="single" w:sz="4" w:space="0" w:color="A6A6A6"/>
            </w:tcBorders>
            <w:shd w:val="clear" w:color="auto" w:fill="E0E0E0"/>
          </w:tcPr>
          <w:p w14:paraId="69351C78" w14:textId="77777777" w:rsidR="001C240C" w:rsidRPr="00E828B6" w:rsidRDefault="001C240C">
            <w:pPr>
              <w:pStyle w:val="TableParagraph"/>
              <w:kinsoku w:val="0"/>
              <w:overflowPunct w:val="0"/>
              <w:spacing w:before="7"/>
              <w:ind w:left="93"/>
              <w:rPr>
                <w:color w:val="800080"/>
              </w:rPr>
            </w:pPr>
            <w:r w:rsidRPr="00E828B6">
              <w:rPr>
                <w:rFonts w:ascii="Calibri" w:hAnsi="Calibri" w:cs="Calibri"/>
                <w:color w:val="800080"/>
                <w:sz w:val="31"/>
                <w:szCs w:val="31"/>
              </w:rPr>
              <w:t>Dépôt</w:t>
            </w:r>
            <w:r w:rsidRPr="00E828B6">
              <w:rPr>
                <w:rFonts w:ascii="Calibri" w:hAnsi="Calibri" w:cs="Calibri"/>
                <w:color w:val="800080"/>
                <w:spacing w:val="22"/>
                <w:sz w:val="31"/>
                <w:szCs w:val="31"/>
              </w:rPr>
              <w:t xml:space="preserve"> </w:t>
            </w:r>
            <w:r w:rsidRPr="00E828B6">
              <w:rPr>
                <w:rFonts w:ascii="Calibri" w:hAnsi="Calibri" w:cs="Calibri"/>
                <w:color w:val="800080"/>
                <w:sz w:val="31"/>
                <w:szCs w:val="31"/>
              </w:rPr>
              <w:t>de</w:t>
            </w:r>
            <w:r w:rsidRPr="00E828B6">
              <w:rPr>
                <w:rFonts w:ascii="Calibri" w:hAnsi="Calibri" w:cs="Calibri"/>
                <w:color w:val="800080"/>
                <w:spacing w:val="22"/>
                <w:sz w:val="31"/>
                <w:szCs w:val="31"/>
              </w:rPr>
              <w:t xml:space="preserve"> </w:t>
            </w:r>
            <w:r w:rsidRPr="00E828B6">
              <w:rPr>
                <w:rFonts w:ascii="Calibri" w:hAnsi="Calibri" w:cs="Calibri"/>
                <w:color w:val="800080"/>
                <w:sz w:val="31"/>
                <w:szCs w:val="31"/>
              </w:rPr>
              <w:t>la</w:t>
            </w:r>
            <w:r w:rsidRPr="00E828B6">
              <w:rPr>
                <w:rFonts w:ascii="Calibri" w:hAnsi="Calibri" w:cs="Calibri"/>
                <w:color w:val="800080"/>
                <w:spacing w:val="22"/>
                <w:sz w:val="31"/>
                <w:szCs w:val="31"/>
              </w:rPr>
              <w:t xml:space="preserve"> </w:t>
            </w:r>
            <w:r w:rsidRPr="00E828B6">
              <w:rPr>
                <w:rFonts w:ascii="Calibri" w:hAnsi="Calibri" w:cs="Calibri"/>
                <w:color w:val="800080"/>
                <w:sz w:val="31"/>
                <w:szCs w:val="31"/>
              </w:rPr>
              <w:t>demande</w:t>
            </w:r>
          </w:p>
        </w:tc>
      </w:tr>
      <w:tr w:rsidR="001C240C" w:rsidRPr="002D6CF3" w14:paraId="4323C04D" w14:textId="77777777" w:rsidTr="008314E4">
        <w:trPr>
          <w:trHeight w:hRule="exact" w:val="5006"/>
        </w:trPr>
        <w:tc>
          <w:tcPr>
            <w:tcW w:w="10773" w:type="dxa"/>
            <w:tcBorders>
              <w:top w:val="nil"/>
              <w:left w:val="single" w:sz="4" w:space="0" w:color="A6A6A6"/>
              <w:bottom w:val="nil"/>
              <w:right w:val="single" w:sz="4" w:space="0" w:color="A6A6A6"/>
            </w:tcBorders>
          </w:tcPr>
          <w:p w14:paraId="3FA975D7" w14:textId="77777777" w:rsidR="00064D0E" w:rsidRPr="002D6CF3" w:rsidRDefault="00064D0E" w:rsidP="00064D0E">
            <w:pPr>
              <w:pStyle w:val="TableParagraph"/>
              <w:kinsoku w:val="0"/>
              <w:overflowPunct w:val="0"/>
              <w:spacing w:line="247" w:lineRule="auto"/>
              <w:ind w:right="718"/>
              <w:rPr>
                <w:sz w:val="17"/>
                <w:szCs w:val="17"/>
              </w:rPr>
            </w:pPr>
          </w:p>
          <w:p w14:paraId="631A7D10" w14:textId="26CD24F8" w:rsidR="00181840" w:rsidRPr="002D6CF3" w:rsidRDefault="001C240C" w:rsidP="00181840">
            <w:pPr>
              <w:pStyle w:val="TableParagraph"/>
              <w:tabs>
                <w:tab w:val="left" w:pos="10377"/>
              </w:tabs>
              <w:kinsoku w:val="0"/>
              <w:overflowPunct w:val="0"/>
              <w:spacing w:before="120" w:after="120"/>
              <w:ind w:left="425" w:right="301"/>
              <w:rPr>
                <w:rFonts w:ascii="Calibri" w:hAnsi="Calibri" w:cs="Calibri"/>
                <w:sz w:val="22"/>
                <w:szCs w:val="22"/>
              </w:rPr>
            </w:pPr>
            <w:r w:rsidRPr="002D6CF3">
              <w:rPr>
                <w:rFonts w:ascii="Calibri" w:hAnsi="Calibri" w:cs="Calibri"/>
                <w:b/>
                <w:sz w:val="22"/>
                <w:szCs w:val="22"/>
              </w:rPr>
              <w:t xml:space="preserve">Les dossiers de candidature doivent être envoyés au </w:t>
            </w:r>
            <w:proofErr w:type="spellStart"/>
            <w:r w:rsidRPr="002D6CF3">
              <w:rPr>
                <w:rFonts w:ascii="Calibri" w:hAnsi="Calibri" w:cs="Calibri"/>
                <w:b/>
                <w:sz w:val="22"/>
                <w:szCs w:val="22"/>
              </w:rPr>
              <w:t>RéQEF</w:t>
            </w:r>
            <w:proofErr w:type="spellEnd"/>
            <w:r w:rsidRPr="002D6CF3">
              <w:rPr>
                <w:rFonts w:ascii="Calibri" w:hAnsi="Calibri" w:cs="Calibri"/>
                <w:b/>
                <w:sz w:val="22"/>
                <w:szCs w:val="22"/>
              </w:rPr>
              <w:t xml:space="preserve"> au plus tard le</w:t>
            </w:r>
            <w:r w:rsidR="000219D7" w:rsidRPr="002D6CF3">
              <w:rPr>
                <w:rFonts w:ascii="Calibri" w:hAnsi="Calibri" w:cs="Calibri"/>
                <w:b/>
                <w:sz w:val="22"/>
                <w:szCs w:val="22"/>
              </w:rPr>
              <w:t xml:space="preserve"> </w:t>
            </w:r>
            <w:r w:rsidR="009C05AA">
              <w:rPr>
                <w:rFonts w:ascii="Calibri" w:hAnsi="Calibri" w:cs="Calibri"/>
                <w:b/>
                <w:color w:val="FF0000"/>
                <w:sz w:val="22"/>
                <w:szCs w:val="22"/>
              </w:rPr>
              <w:t>6</w:t>
            </w:r>
            <w:r w:rsidR="00064484" w:rsidRPr="001A5CED">
              <w:rPr>
                <w:rFonts w:ascii="Calibri" w:hAnsi="Calibri" w:cs="Calibri"/>
                <w:b/>
                <w:color w:val="FF0000"/>
                <w:sz w:val="22"/>
                <w:szCs w:val="22"/>
              </w:rPr>
              <w:t xml:space="preserve"> </w:t>
            </w:r>
            <w:r w:rsidR="009C05AA">
              <w:rPr>
                <w:rFonts w:ascii="Calibri" w:hAnsi="Calibri" w:cs="Calibri"/>
                <w:b/>
                <w:color w:val="FF0000"/>
                <w:sz w:val="22"/>
                <w:szCs w:val="22"/>
              </w:rPr>
              <w:t>novembre 2026</w:t>
            </w:r>
            <w:r w:rsidR="0011056B" w:rsidRPr="001A5CED">
              <w:rPr>
                <w:rFonts w:ascii="Calibri" w:hAnsi="Calibri" w:cs="Calibri"/>
                <w:b/>
                <w:color w:val="FF0000"/>
                <w:sz w:val="22"/>
                <w:szCs w:val="22"/>
              </w:rPr>
              <w:t xml:space="preserve"> </w:t>
            </w:r>
            <w:r w:rsidR="00520DAD" w:rsidRPr="001A5CED">
              <w:rPr>
                <w:rFonts w:ascii="Calibri" w:hAnsi="Calibri" w:cs="Calibri"/>
                <w:b/>
                <w:color w:val="FF0000"/>
                <w:sz w:val="22"/>
                <w:szCs w:val="22"/>
              </w:rPr>
              <w:t xml:space="preserve">à </w:t>
            </w:r>
            <w:r w:rsidR="005E6554" w:rsidRPr="001A5CED">
              <w:rPr>
                <w:rFonts w:ascii="Calibri" w:hAnsi="Calibri" w:cs="Calibri"/>
                <w:b/>
                <w:color w:val="FF0000"/>
                <w:sz w:val="22"/>
                <w:szCs w:val="22"/>
              </w:rPr>
              <w:t>minuit</w:t>
            </w:r>
            <w:r w:rsidR="00392503">
              <w:rPr>
                <w:rFonts w:ascii="Calibri" w:hAnsi="Calibri" w:cs="Calibri"/>
                <w:sz w:val="22"/>
                <w:szCs w:val="22"/>
              </w:rPr>
              <w:t>.</w:t>
            </w:r>
            <w:r w:rsidR="00064D0E" w:rsidRPr="002D6CF3">
              <w:rPr>
                <w:rFonts w:ascii="Calibri" w:hAnsi="Calibri" w:cs="Calibri"/>
                <w:sz w:val="22"/>
                <w:szCs w:val="22"/>
              </w:rPr>
              <w:t xml:space="preserve"> </w:t>
            </w:r>
            <w:r w:rsidR="00AF41BC" w:rsidRPr="002D6CF3">
              <w:rPr>
                <w:rFonts w:ascii="Calibri" w:hAnsi="Calibri" w:cs="Calibri"/>
                <w:sz w:val="22"/>
                <w:szCs w:val="22"/>
              </w:rPr>
              <w:br/>
            </w:r>
            <w:r w:rsidR="00392503" w:rsidRPr="00392503">
              <w:rPr>
                <w:rFonts w:ascii="Calibri" w:hAnsi="Calibri" w:cs="Calibri"/>
                <w:sz w:val="22"/>
                <w:szCs w:val="22"/>
              </w:rPr>
              <w:t>Il comprend les pièces suivantes</w:t>
            </w:r>
            <w:r w:rsidR="00FB0A38">
              <w:rPr>
                <w:rFonts w:ascii="Calibri" w:hAnsi="Calibri" w:cs="Calibri"/>
                <w:sz w:val="22"/>
                <w:szCs w:val="22"/>
              </w:rPr>
              <w:t xml:space="preserve">, </w:t>
            </w:r>
            <w:r w:rsidR="00FB0A38" w:rsidRPr="007354FC">
              <w:rPr>
                <w:rFonts w:ascii="Calibri" w:hAnsi="Calibri" w:cstheme="majorHAnsi"/>
                <w:b/>
                <w:bCs/>
                <w:sz w:val="22"/>
                <w:szCs w:val="22"/>
                <w:highlight w:val="yellow"/>
              </w:rPr>
              <w:t xml:space="preserve">enregistrées </w:t>
            </w:r>
            <w:r w:rsidR="00FB0A38">
              <w:rPr>
                <w:rFonts w:ascii="Calibri" w:hAnsi="Calibri" w:cstheme="majorHAnsi"/>
                <w:b/>
                <w:bCs/>
                <w:sz w:val="22"/>
                <w:szCs w:val="22"/>
                <w:highlight w:val="yellow"/>
              </w:rPr>
              <w:t>en</w:t>
            </w:r>
            <w:r w:rsidR="00FB0A38" w:rsidRPr="007354FC">
              <w:rPr>
                <w:rFonts w:ascii="Calibri" w:hAnsi="Calibri" w:cstheme="majorHAnsi"/>
                <w:b/>
                <w:bCs/>
                <w:sz w:val="22"/>
                <w:szCs w:val="22"/>
                <w:highlight w:val="yellow"/>
              </w:rPr>
              <w:t xml:space="preserve"> un seul document PDF et dans </w:t>
            </w:r>
            <w:r w:rsidR="00FB0A38">
              <w:rPr>
                <w:rFonts w:ascii="Calibri" w:hAnsi="Calibri" w:cstheme="majorHAnsi"/>
                <w:b/>
                <w:bCs/>
                <w:sz w:val="22"/>
                <w:szCs w:val="22"/>
                <w:highlight w:val="yellow"/>
              </w:rPr>
              <w:t xml:space="preserve">cet </w:t>
            </w:r>
            <w:r w:rsidR="00FB0A38" w:rsidRPr="007354FC">
              <w:rPr>
                <w:rFonts w:ascii="Calibri" w:hAnsi="Calibri" w:cstheme="majorHAnsi"/>
                <w:b/>
                <w:bCs/>
                <w:sz w:val="22"/>
                <w:szCs w:val="22"/>
                <w:highlight w:val="yellow"/>
              </w:rPr>
              <w:t>ordre</w:t>
            </w:r>
            <w:r w:rsidR="00392503" w:rsidRPr="00392503">
              <w:rPr>
                <w:rFonts w:ascii="Calibri" w:hAnsi="Calibri" w:cs="Calibri"/>
                <w:sz w:val="22"/>
                <w:szCs w:val="22"/>
              </w:rPr>
              <w:t> :</w:t>
            </w:r>
          </w:p>
          <w:p w14:paraId="0A3CC55A" w14:textId="7111EEE8" w:rsidR="00955F36" w:rsidRPr="002D6CF3" w:rsidRDefault="00536409" w:rsidP="00064D0E">
            <w:pPr>
              <w:pStyle w:val="TableParagraph"/>
              <w:numPr>
                <w:ilvl w:val="0"/>
                <w:numId w:val="5"/>
              </w:numPr>
              <w:tabs>
                <w:tab w:val="left" w:pos="1167"/>
              </w:tabs>
              <w:kinsoku w:val="0"/>
              <w:overflowPunct w:val="0"/>
              <w:spacing w:after="80"/>
              <w:ind w:left="1440" w:hanging="357"/>
              <w:rPr>
                <w:rFonts w:ascii="Calibri" w:hAnsi="Calibri" w:cs="Calibri"/>
                <w:sz w:val="22"/>
                <w:szCs w:val="22"/>
              </w:rPr>
            </w:pPr>
            <w:r w:rsidRPr="002D6CF3">
              <w:rPr>
                <w:rFonts w:ascii="Calibri" w:hAnsi="Calibri" w:cs="Calibri"/>
                <w:sz w:val="22"/>
                <w:szCs w:val="22"/>
              </w:rPr>
              <w:t xml:space="preserve"> </w:t>
            </w:r>
            <w:proofErr w:type="gramStart"/>
            <w:r w:rsidR="00064D0E" w:rsidRPr="002D6CF3">
              <w:rPr>
                <w:rFonts w:ascii="Calibri" w:hAnsi="Calibri" w:cs="Calibri"/>
                <w:sz w:val="22"/>
                <w:szCs w:val="22"/>
              </w:rPr>
              <w:t>l</w:t>
            </w:r>
            <w:r w:rsidR="001C240C" w:rsidRPr="002D6CF3">
              <w:rPr>
                <w:rFonts w:ascii="Calibri" w:hAnsi="Calibri" w:cs="Calibri"/>
                <w:sz w:val="22"/>
                <w:szCs w:val="22"/>
              </w:rPr>
              <w:t>e</w:t>
            </w:r>
            <w:proofErr w:type="gramEnd"/>
            <w:r w:rsidR="001C240C" w:rsidRPr="002D6CF3">
              <w:rPr>
                <w:rFonts w:ascii="Calibri" w:hAnsi="Calibri" w:cs="Calibri"/>
                <w:sz w:val="22"/>
                <w:szCs w:val="22"/>
              </w:rPr>
              <w:t xml:space="preserve"> formulaire prévu à cet effet dûment complété</w:t>
            </w:r>
            <w:r w:rsidR="00FB0A38">
              <w:rPr>
                <w:rFonts w:ascii="Calibri" w:hAnsi="Calibri" w:cs="Calibri"/>
                <w:sz w:val="22"/>
                <w:szCs w:val="22"/>
              </w:rPr>
              <w:t xml:space="preserve"> et signé</w:t>
            </w:r>
            <w:r w:rsidR="001C240C" w:rsidRPr="002D6CF3">
              <w:rPr>
                <w:rFonts w:ascii="Calibri" w:hAnsi="Calibri" w:cs="Calibri"/>
                <w:sz w:val="22"/>
                <w:szCs w:val="22"/>
              </w:rPr>
              <w:t xml:space="preserve"> (</w:t>
            </w:r>
            <w:r w:rsidR="00181840" w:rsidRPr="002D6CF3">
              <w:rPr>
                <w:rFonts w:ascii="Calibri" w:hAnsi="Calibri" w:cs="Calibri"/>
                <w:sz w:val="22"/>
                <w:szCs w:val="22"/>
              </w:rPr>
              <w:t xml:space="preserve">voir pages </w:t>
            </w:r>
            <w:r w:rsidR="005D3F3C">
              <w:rPr>
                <w:rFonts w:ascii="Calibri" w:hAnsi="Calibri" w:cs="Calibri"/>
                <w:sz w:val="22"/>
                <w:szCs w:val="22"/>
              </w:rPr>
              <w:t>3</w:t>
            </w:r>
            <w:r w:rsidR="00181840" w:rsidRPr="002D6CF3">
              <w:rPr>
                <w:rFonts w:ascii="Calibri" w:hAnsi="Calibri" w:cs="Calibri"/>
                <w:sz w:val="22"/>
                <w:szCs w:val="22"/>
              </w:rPr>
              <w:t xml:space="preserve"> </w:t>
            </w:r>
            <w:r w:rsidR="005D3F3C">
              <w:rPr>
                <w:rFonts w:ascii="Calibri" w:hAnsi="Calibri" w:cs="Calibri"/>
                <w:sz w:val="22"/>
                <w:szCs w:val="22"/>
              </w:rPr>
              <w:t>à</w:t>
            </w:r>
            <w:r w:rsidR="00181840" w:rsidRPr="002D6CF3">
              <w:rPr>
                <w:rFonts w:ascii="Calibri" w:hAnsi="Calibri" w:cs="Calibri"/>
                <w:sz w:val="22"/>
                <w:szCs w:val="22"/>
              </w:rPr>
              <w:t xml:space="preserve"> </w:t>
            </w:r>
            <w:r w:rsidR="005D3F3C">
              <w:rPr>
                <w:rFonts w:ascii="Calibri" w:hAnsi="Calibri" w:cs="Calibri"/>
                <w:sz w:val="22"/>
                <w:szCs w:val="22"/>
              </w:rPr>
              <w:t>5</w:t>
            </w:r>
            <w:r w:rsidR="005E6554" w:rsidRPr="002D6CF3">
              <w:rPr>
                <w:rFonts w:ascii="Calibri" w:hAnsi="Calibri" w:cs="Calibri"/>
                <w:sz w:val="22"/>
                <w:szCs w:val="22"/>
              </w:rPr>
              <w:t>)</w:t>
            </w:r>
            <w:r w:rsidR="00955F36" w:rsidRPr="002D6CF3">
              <w:rPr>
                <w:rFonts w:ascii="Calibri" w:hAnsi="Calibri" w:cs="Calibri"/>
                <w:sz w:val="22"/>
                <w:szCs w:val="22"/>
              </w:rPr>
              <w:t>;</w:t>
            </w:r>
          </w:p>
          <w:p w14:paraId="586BCECF" w14:textId="5EF4F5E1" w:rsidR="00955F36" w:rsidRPr="0038626A" w:rsidRDefault="00536409" w:rsidP="00064D0E">
            <w:pPr>
              <w:pStyle w:val="TableParagraph"/>
              <w:numPr>
                <w:ilvl w:val="0"/>
                <w:numId w:val="5"/>
              </w:numPr>
              <w:tabs>
                <w:tab w:val="left" w:pos="1167"/>
              </w:tabs>
              <w:kinsoku w:val="0"/>
              <w:overflowPunct w:val="0"/>
              <w:spacing w:after="80"/>
              <w:ind w:left="1440" w:hanging="357"/>
              <w:rPr>
                <w:rFonts w:ascii="Calibri" w:hAnsi="Calibri" w:cs="Calibri"/>
                <w:strike/>
                <w:sz w:val="22"/>
                <w:szCs w:val="22"/>
              </w:rPr>
            </w:pPr>
            <w:r w:rsidRPr="002D6CF3">
              <w:rPr>
                <w:rFonts w:ascii="Calibri" w:hAnsi="Calibri" w:cs="Calibri"/>
                <w:sz w:val="22"/>
                <w:szCs w:val="22"/>
              </w:rPr>
              <w:t xml:space="preserve"> </w:t>
            </w:r>
            <w:proofErr w:type="gramStart"/>
            <w:r w:rsidR="00064D0E" w:rsidRPr="002D6CF3">
              <w:rPr>
                <w:rFonts w:ascii="Calibri" w:hAnsi="Calibri" w:cs="Calibri"/>
                <w:sz w:val="22"/>
                <w:szCs w:val="22"/>
              </w:rPr>
              <w:t>le</w:t>
            </w:r>
            <w:proofErr w:type="gramEnd"/>
            <w:r w:rsidR="00064D0E" w:rsidRPr="002D6CF3">
              <w:rPr>
                <w:rFonts w:ascii="Calibri" w:hAnsi="Calibri" w:cs="Calibri"/>
                <w:sz w:val="22"/>
                <w:szCs w:val="22"/>
              </w:rPr>
              <w:t xml:space="preserve"> r</w:t>
            </w:r>
            <w:r w:rsidR="001C240C" w:rsidRPr="002D6CF3">
              <w:rPr>
                <w:rFonts w:ascii="Calibri" w:hAnsi="Calibri" w:cs="Calibri"/>
                <w:sz w:val="22"/>
                <w:szCs w:val="22"/>
              </w:rPr>
              <w:t>elevé</w:t>
            </w:r>
            <w:r w:rsidR="001C240C" w:rsidRPr="002D6CF3">
              <w:rPr>
                <w:rFonts w:ascii="Calibri" w:hAnsi="Calibri" w:cs="Calibri"/>
                <w:spacing w:val="22"/>
                <w:sz w:val="22"/>
                <w:szCs w:val="22"/>
              </w:rPr>
              <w:t xml:space="preserve"> </w:t>
            </w:r>
            <w:r w:rsidR="001C240C" w:rsidRPr="002D6CF3">
              <w:rPr>
                <w:rFonts w:ascii="Calibri" w:hAnsi="Calibri" w:cs="Calibri"/>
                <w:sz w:val="22"/>
                <w:szCs w:val="22"/>
              </w:rPr>
              <w:t>des</w:t>
            </w:r>
            <w:r w:rsidR="001C240C" w:rsidRPr="002D6CF3">
              <w:rPr>
                <w:rFonts w:ascii="Calibri" w:hAnsi="Calibri" w:cs="Calibri"/>
                <w:spacing w:val="22"/>
                <w:sz w:val="22"/>
                <w:szCs w:val="22"/>
              </w:rPr>
              <w:t xml:space="preserve"> </w:t>
            </w:r>
            <w:r w:rsidR="001C240C" w:rsidRPr="002D6CF3">
              <w:rPr>
                <w:rFonts w:ascii="Calibri" w:hAnsi="Calibri" w:cs="Calibri"/>
                <w:sz w:val="22"/>
                <w:szCs w:val="22"/>
              </w:rPr>
              <w:t>notes</w:t>
            </w:r>
            <w:r w:rsidR="00E51450">
              <w:rPr>
                <w:rFonts w:ascii="Calibri" w:hAnsi="Calibri" w:cs="Calibri"/>
                <w:spacing w:val="21"/>
                <w:sz w:val="22"/>
                <w:szCs w:val="22"/>
              </w:rPr>
              <w:t xml:space="preserve"> </w:t>
            </w:r>
            <w:r w:rsidR="001C240C" w:rsidRPr="002D6CF3">
              <w:rPr>
                <w:rFonts w:ascii="Calibri" w:hAnsi="Calibri" w:cs="Calibri"/>
                <w:sz w:val="22"/>
                <w:szCs w:val="22"/>
              </w:rPr>
              <w:t>obtenues</w:t>
            </w:r>
            <w:r w:rsidR="001C240C" w:rsidRPr="002D6CF3">
              <w:rPr>
                <w:rFonts w:ascii="Calibri" w:hAnsi="Calibri" w:cs="Calibri"/>
                <w:spacing w:val="21"/>
                <w:sz w:val="22"/>
                <w:szCs w:val="22"/>
              </w:rPr>
              <w:t xml:space="preserve"> </w:t>
            </w:r>
            <w:r w:rsidR="00961D65" w:rsidRPr="002D6CF3">
              <w:rPr>
                <w:rFonts w:ascii="Calibri" w:hAnsi="Calibri" w:cs="Calibri"/>
                <w:sz w:val="22"/>
                <w:szCs w:val="22"/>
              </w:rPr>
              <w:t>à la maîtrise</w:t>
            </w:r>
            <w:r w:rsidR="00B7784A">
              <w:rPr>
                <w:rFonts w:ascii="Calibri" w:hAnsi="Calibri" w:cs="Calibri"/>
                <w:sz w:val="22"/>
                <w:szCs w:val="22"/>
              </w:rPr>
              <w:t xml:space="preserve"> </w:t>
            </w:r>
            <w:r w:rsidR="00E51450">
              <w:rPr>
                <w:rFonts w:ascii="Calibri" w:hAnsi="Calibri" w:cs="Calibri"/>
                <w:sz w:val="22"/>
                <w:szCs w:val="22"/>
              </w:rPr>
              <w:t>(version non officielle acceptée)</w:t>
            </w:r>
            <w:r w:rsidR="00B7784A">
              <w:rPr>
                <w:rFonts w:ascii="Calibri" w:hAnsi="Calibri" w:cs="Calibri"/>
                <w:sz w:val="22"/>
                <w:szCs w:val="22"/>
              </w:rPr>
              <w:t>;</w:t>
            </w:r>
            <w:r w:rsidR="001A5CED">
              <w:rPr>
                <w:rFonts w:ascii="Calibri" w:hAnsi="Calibri" w:cs="Calibri"/>
                <w:sz w:val="22"/>
                <w:szCs w:val="22"/>
              </w:rPr>
              <w:t xml:space="preserve"> </w:t>
            </w:r>
          </w:p>
          <w:p w14:paraId="3AE9AF1F" w14:textId="578634A9" w:rsidR="00955F36" w:rsidRPr="002D6CF3" w:rsidRDefault="00536409" w:rsidP="00E73BA7">
            <w:pPr>
              <w:pStyle w:val="TableParagraph"/>
              <w:numPr>
                <w:ilvl w:val="0"/>
                <w:numId w:val="5"/>
              </w:numPr>
              <w:tabs>
                <w:tab w:val="left" w:pos="1167"/>
              </w:tabs>
              <w:kinsoku w:val="0"/>
              <w:overflowPunct w:val="0"/>
              <w:spacing w:after="80"/>
              <w:ind w:left="1440" w:hanging="357"/>
              <w:rPr>
                <w:rFonts w:ascii="Calibri" w:hAnsi="Calibri" w:cs="Calibri"/>
                <w:sz w:val="22"/>
                <w:szCs w:val="22"/>
              </w:rPr>
            </w:pPr>
            <w:r w:rsidRPr="002D6CF3">
              <w:rPr>
                <w:rFonts w:ascii="Calibri" w:hAnsi="Calibri" w:cs="Calibri"/>
                <w:sz w:val="22"/>
                <w:szCs w:val="22"/>
              </w:rPr>
              <w:t xml:space="preserve"> </w:t>
            </w:r>
            <w:proofErr w:type="gramStart"/>
            <w:r w:rsidR="00064D0E" w:rsidRPr="002D6CF3">
              <w:rPr>
                <w:rFonts w:ascii="Calibri" w:hAnsi="Calibri" w:cs="Calibri"/>
                <w:sz w:val="22"/>
                <w:szCs w:val="22"/>
              </w:rPr>
              <w:t>u</w:t>
            </w:r>
            <w:r w:rsidR="001C240C" w:rsidRPr="002D6CF3">
              <w:rPr>
                <w:rFonts w:ascii="Calibri" w:hAnsi="Calibri" w:cs="Calibri"/>
                <w:sz w:val="22"/>
                <w:szCs w:val="22"/>
              </w:rPr>
              <w:t>ne</w:t>
            </w:r>
            <w:proofErr w:type="gramEnd"/>
            <w:r w:rsidR="001C240C" w:rsidRPr="002D6CF3">
              <w:rPr>
                <w:rFonts w:ascii="Calibri" w:hAnsi="Calibri" w:cs="Calibri"/>
                <w:spacing w:val="44"/>
                <w:sz w:val="22"/>
                <w:szCs w:val="22"/>
              </w:rPr>
              <w:t xml:space="preserve"> </w:t>
            </w:r>
            <w:r w:rsidR="001C240C" w:rsidRPr="002D6CF3">
              <w:rPr>
                <w:rFonts w:ascii="Calibri" w:hAnsi="Calibri" w:cs="Calibri"/>
                <w:sz w:val="22"/>
                <w:szCs w:val="22"/>
              </w:rPr>
              <w:t>lettre</w:t>
            </w:r>
            <w:r w:rsidR="001C240C" w:rsidRPr="002D6CF3">
              <w:rPr>
                <w:rFonts w:ascii="Calibri" w:hAnsi="Calibri" w:cs="Calibri"/>
                <w:spacing w:val="44"/>
                <w:sz w:val="22"/>
                <w:szCs w:val="22"/>
              </w:rPr>
              <w:t xml:space="preserve"> </w:t>
            </w:r>
            <w:r w:rsidR="001C240C" w:rsidRPr="002D6CF3">
              <w:rPr>
                <w:rFonts w:ascii="Calibri" w:hAnsi="Calibri" w:cs="Calibri"/>
                <w:sz w:val="22"/>
                <w:szCs w:val="22"/>
              </w:rPr>
              <w:t>de</w:t>
            </w:r>
            <w:r w:rsidR="001C240C" w:rsidRPr="002D6CF3">
              <w:rPr>
                <w:rFonts w:ascii="Calibri" w:hAnsi="Calibri" w:cs="Calibri"/>
                <w:spacing w:val="44"/>
                <w:sz w:val="22"/>
                <w:szCs w:val="22"/>
              </w:rPr>
              <w:t xml:space="preserve"> </w:t>
            </w:r>
            <w:r w:rsidR="001C240C" w:rsidRPr="002D6CF3">
              <w:rPr>
                <w:rFonts w:ascii="Calibri" w:hAnsi="Calibri" w:cs="Calibri"/>
                <w:sz w:val="22"/>
                <w:szCs w:val="22"/>
              </w:rPr>
              <w:t xml:space="preserve">recommandation de la </w:t>
            </w:r>
            <w:r w:rsidR="00C709CE" w:rsidRPr="002D6CF3">
              <w:rPr>
                <w:rFonts w:ascii="Calibri" w:hAnsi="Calibri" w:cs="Calibri"/>
                <w:sz w:val="22"/>
                <w:szCs w:val="22"/>
              </w:rPr>
              <w:t xml:space="preserve">direction de </w:t>
            </w:r>
            <w:r w:rsidR="00961D65" w:rsidRPr="002D6CF3">
              <w:rPr>
                <w:rFonts w:ascii="Calibri" w:hAnsi="Calibri" w:cs="Calibri"/>
                <w:sz w:val="22"/>
                <w:szCs w:val="22"/>
              </w:rPr>
              <w:t>maîtrise</w:t>
            </w:r>
            <w:r w:rsidR="00C709CE" w:rsidRPr="002D6CF3">
              <w:rPr>
                <w:rFonts w:ascii="Calibri" w:hAnsi="Calibri" w:cs="Calibri"/>
                <w:sz w:val="22"/>
                <w:szCs w:val="22"/>
              </w:rPr>
              <w:t xml:space="preserve"> </w:t>
            </w:r>
            <w:r w:rsidR="00B31022" w:rsidRPr="002D6CF3">
              <w:rPr>
                <w:rFonts w:ascii="Calibri" w:hAnsi="Calibri" w:cs="Calibri"/>
                <w:sz w:val="22"/>
                <w:szCs w:val="22"/>
              </w:rPr>
              <w:t>incluant</w:t>
            </w:r>
            <w:r w:rsidR="00C709CE" w:rsidRPr="002D6CF3">
              <w:rPr>
                <w:rFonts w:ascii="Calibri" w:hAnsi="Calibri" w:cs="Calibri"/>
                <w:sz w:val="22"/>
                <w:szCs w:val="22"/>
              </w:rPr>
              <w:t xml:space="preserve"> </w:t>
            </w:r>
            <w:r w:rsidR="001C240C" w:rsidRPr="002D6CF3">
              <w:rPr>
                <w:rFonts w:ascii="Calibri" w:hAnsi="Calibri" w:cs="Calibri"/>
                <w:sz w:val="22"/>
                <w:szCs w:val="22"/>
              </w:rPr>
              <w:t xml:space="preserve">son appréciation du projet </w:t>
            </w:r>
            <w:r w:rsidR="00E73BA7" w:rsidRPr="002D6CF3">
              <w:rPr>
                <w:rFonts w:ascii="Calibri" w:hAnsi="Calibri" w:cs="Calibri"/>
                <w:sz w:val="22"/>
                <w:szCs w:val="22"/>
              </w:rPr>
              <w:t>et de l’état d’avancement, conformément aux critères exposés à la page 1</w:t>
            </w:r>
            <w:r w:rsidR="00FB0A38">
              <w:rPr>
                <w:rFonts w:ascii="Calibri" w:hAnsi="Calibri" w:cs="Calibri"/>
                <w:sz w:val="22"/>
                <w:szCs w:val="22"/>
              </w:rPr>
              <w:t xml:space="preserve">. </w:t>
            </w:r>
            <w:r w:rsidR="00FB0A38">
              <w:rPr>
                <w:rFonts w:ascii="Calibri" w:hAnsi="Calibri" w:cstheme="majorHAnsi"/>
                <w:sz w:val="22"/>
                <w:szCs w:val="22"/>
              </w:rPr>
              <w:t>La lettre doit être jointe au dossier envoyé par la personne candidate</w:t>
            </w:r>
            <w:r w:rsidR="00955F36" w:rsidRPr="002D6CF3">
              <w:rPr>
                <w:rFonts w:ascii="Calibri" w:hAnsi="Calibri" w:cs="Calibri"/>
                <w:sz w:val="22"/>
                <w:szCs w:val="22"/>
              </w:rPr>
              <w:t>;</w:t>
            </w:r>
          </w:p>
          <w:p w14:paraId="31EFFC86" w14:textId="2BE3C67E" w:rsidR="001C240C" w:rsidRPr="00B8085C" w:rsidRDefault="00536409" w:rsidP="00B8085C">
            <w:pPr>
              <w:pStyle w:val="TableParagraph"/>
              <w:numPr>
                <w:ilvl w:val="0"/>
                <w:numId w:val="5"/>
              </w:numPr>
              <w:tabs>
                <w:tab w:val="left" w:pos="1167"/>
              </w:tabs>
              <w:kinsoku w:val="0"/>
              <w:overflowPunct w:val="0"/>
              <w:spacing w:after="80"/>
              <w:ind w:left="1440" w:hanging="357"/>
              <w:rPr>
                <w:rFonts w:ascii="Calibri" w:hAnsi="Calibri" w:cs="Calibri"/>
                <w:strike/>
                <w:sz w:val="22"/>
                <w:szCs w:val="22"/>
              </w:rPr>
            </w:pPr>
            <w:r w:rsidRPr="002D6CF3">
              <w:rPr>
                <w:rFonts w:ascii="Calibri" w:hAnsi="Calibri" w:cs="Calibri"/>
                <w:sz w:val="22"/>
                <w:szCs w:val="22"/>
              </w:rPr>
              <w:t xml:space="preserve"> </w:t>
            </w:r>
            <w:proofErr w:type="gramStart"/>
            <w:r w:rsidR="00064D0E" w:rsidRPr="002D6CF3">
              <w:rPr>
                <w:rFonts w:ascii="Calibri" w:hAnsi="Calibri" w:cs="Calibri"/>
                <w:sz w:val="22"/>
                <w:szCs w:val="22"/>
              </w:rPr>
              <w:t>une</w:t>
            </w:r>
            <w:proofErr w:type="gramEnd"/>
            <w:r w:rsidR="00064D0E" w:rsidRPr="002D6CF3">
              <w:rPr>
                <w:rFonts w:ascii="Calibri" w:hAnsi="Calibri" w:cs="Calibri"/>
                <w:sz w:val="22"/>
                <w:szCs w:val="22"/>
              </w:rPr>
              <w:t xml:space="preserve"> p</w:t>
            </w:r>
            <w:r w:rsidR="00C709CE" w:rsidRPr="002D6CF3">
              <w:rPr>
                <w:rFonts w:ascii="Calibri" w:hAnsi="Calibri" w:cs="Calibri"/>
                <w:sz w:val="22"/>
                <w:szCs w:val="22"/>
              </w:rPr>
              <w:t xml:space="preserve">reuve d’inscription </w:t>
            </w:r>
            <w:r w:rsidR="00955F36" w:rsidRPr="002D6CF3">
              <w:rPr>
                <w:rFonts w:ascii="Calibri" w:hAnsi="Calibri" w:cs="Calibri"/>
                <w:sz w:val="22"/>
                <w:szCs w:val="22"/>
              </w:rPr>
              <w:t xml:space="preserve">à </w:t>
            </w:r>
            <w:r w:rsidR="0011056B">
              <w:rPr>
                <w:rFonts w:ascii="Calibri" w:hAnsi="Calibri" w:cs="Calibri"/>
                <w:sz w:val="22"/>
                <w:szCs w:val="22"/>
              </w:rPr>
              <w:t xml:space="preserve">temps complet à </w:t>
            </w:r>
            <w:r w:rsidR="00955F36" w:rsidRPr="002D6CF3">
              <w:rPr>
                <w:rFonts w:ascii="Calibri" w:hAnsi="Calibri" w:cs="Calibri"/>
                <w:sz w:val="22"/>
                <w:szCs w:val="22"/>
              </w:rPr>
              <w:t>un programme de</w:t>
            </w:r>
            <w:r w:rsidR="00C709CE" w:rsidRPr="002D6CF3">
              <w:rPr>
                <w:rFonts w:ascii="Calibri" w:hAnsi="Calibri" w:cs="Calibri"/>
                <w:sz w:val="22"/>
                <w:szCs w:val="22"/>
              </w:rPr>
              <w:t xml:space="preserve"> </w:t>
            </w:r>
            <w:r w:rsidR="00961D65" w:rsidRPr="002D6CF3">
              <w:rPr>
                <w:rFonts w:ascii="Calibri" w:hAnsi="Calibri" w:cs="Calibri"/>
                <w:sz w:val="22"/>
                <w:szCs w:val="22"/>
              </w:rPr>
              <w:t>maîtrise</w:t>
            </w:r>
            <w:r w:rsidR="00C709CE" w:rsidRPr="002D6CF3">
              <w:rPr>
                <w:rFonts w:ascii="Calibri" w:hAnsi="Calibri" w:cs="Calibri"/>
                <w:sz w:val="22"/>
                <w:szCs w:val="22"/>
              </w:rPr>
              <w:t xml:space="preserve"> </w:t>
            </w:r>
            <w:r w:rsidR="00E828B6">
              <w:rPr>
                <w:rFonts w:ascii="Calibri" w:hAnsi="Calibri" w:cs="Calibri"/>
                <w:sz w:val="22"/>
                <w:szCs w:val="22"/>
              </w:rPr>
              <w:t xml:space="preserve">pour </w:t>
            </w:r>
            <w:r w:rsidR="00B8085C">
              <w:rPr>
                <w:rFonts w:ascii="Calibri" w:hAnsi="Calibri" w:cs="Calibri"/>
                <w:sz w:val="22"/>
                <w:szCs w:val="22"/>
              </w:rPr>
              <w:t xml:space="preserve">l’automne </w:t>
            </w:r>
            <w:r w:rsidR="00CA36C3">
              <w:rPr>
                <w:rFonts w:ascii="Calibri" w:hAnsi="Calibri" w:cs="Calibri"/>
                <w:sz w:val="22"/>
                <w:szCs w:val="22"/>
              </w:rPr>
              <w:t>202</w:t>
            </w:r>
            <w:r w:rsidR="009C05AA">
              <w:rPr>
                <w:rFonts w:ascii="Calibri" w:hAnsi="Calibri" w:cs="Calibri"/>
                <w:sz w:val="22"/>
                <w:szCs w:val="22"/>
              </w:rPr>
              <w:t>6</w:t>
            </w:r>
            <w:r w:rsidR="00B8085C">
              <w:rPr>
                <w:rFonts w:ascii="Calibri" w:hAnsi="Calibri" w:cs="Calibri"/>
                <w:sz w:val="22"/>
                <w:szCs w:val="22"/>
              </w:rPr>
              <w:t xml:space="preserve"> (version non officielle acceptée); </w:t>
            </w:r>
          </w:p>
          <w:p w14:paraId="5EB7665D" w14:textId="77777777" w:rsidR="00E73BA7" w:rsidRPr="002D6CF3" w:rsidRDefault="00536409" w:rsidP="00E73BA7">
            <w:pPr>
              <w:pStyle w:val="TableParagraph"/>
              <w:numPr>
                <w:ilvl w:val="0"/>
                <w:numId w:val="5"/>
              </w:numPr>
              <w:tabs>
                <w:tab w:val="left" w:pos="1167"/>
              </w:tabs>
              <w:kinsoku w:val="0"/>
              <w:overflowPunct w:val="0"/>
              <w:spacing w:after="80"/>
              <w:ind w:left="1440" w:hanging="357"/>
              <w:rPr>
                <w:rFonts w:ascii="Calibri" w:hAnsi="Calibri" w:cs="Calibri"/>
                <w:sz w:val="22"/>
                <w:szCs w:val="22"/>
              </w:rPr>
            </w:pPr>
            <w:r w:rsidRPr="002D6CF3">
              <w:rPr>
                <w:rFonts w:ascii="Calibri" w:hAnsi="Calibri" w:cs="Calibri"/>
                <w:sz w:val="22"/>
                <w:szCs w:val="22"/>
              </w:rPr>
              <w:t xml:space="preserve"> </w:t>
            </w:r>
            <w:proofErr w:type="gramStart"/>
            <w:r w:rsidR="00E73BA7" w:rsidRPr="002D6CF3">
              <w:rPr>
                <w:rFonts w:ascii="Calibri" w:hAnsi="Calibri" w:cs="Calibri"/>
                <w:sz w:val="22"/>
                <w:szCs w:val="22"/>
              </w:rPr>
              <w:t>un</w:t>
            </w:r>
            <w:proofErr w:type="gramEnd"/>
            <w:r w:rsidR="00E73BA7" w:rsidRPr="002D6CF3">
              <w:rPr>
                <w:rFonts w:ascii="Calibri" w:hAnsi="Calibri" w:cs="Calibri"/>
                <w:sz w:val="22"/>
                <w:szCs w:val="22"/>
              </w:rPr>
              <w:t xml:space="preserve"> curriculum</w:t>
            </w:r>
            <w:r w:rsidR="00E73BA7" w:rsidRPr="002D6CF3">
              <w:rPr>
                <w:rFonts w:ascii="Calibri" w:hAnsi="Calibri" w:cs="Calibri"/>
                <w:spacing w:val="43"/>
                <w:sz w:val="22"/>
                <w:szCs w:val="22"/>
              </w:rPr>
              <w:t xml:space="preserve"> </w:t>
            </w:r>
            <w:r w:rsidR="00520DAD" w:rsidRPr="002D6CF3">
              <w:rPr>
                <w:rFonts w:ascii="Calibri" w:hAnsi="Calibri" w:cs="Calibri"/>
                <w:sz w:val="22"/>
                <w:szCs w:val="22"/>
              </w:rPr>
              <w:t>vitae académique.</w:t>
            </w:r>
          </w:p>
          <w:p w14:paraId="3CDED4C7" w14:textId="728BA8A6" w:rsidR="00520DAD" w:rsidRPr="002D6CF3" w:rsidRDefault="0011056B" w:rsidP="00520DAD">
            <w:pPr>
              <w:pStyle w:val="Corpsdetexte"/>
              <w:kinsoku w:val="0"/>
              <w:overflowPunct w:val="0"/>
              <w:spacing w:before="6"/>
              <w:ind w:left="458" w:firstLine="0"/>
              <w:rPr>
                <w:sz w:val="22"/>
                <w:szCs w:val="22"/>
              </w:rPr>
            </w:pPr>
            <w:r>
              <w:rPr>
                <w:sz w:val="22"/>
                <w:szCs w:val="22"/>
              </w:rPr>
              <w:t xml:space="preserve">Vous devez ensuite acheminer </w:t>
            </w:r>
            <w:r w:rsidR="00FB0A38">
              <w:rPr>
                <w:sz w:val="22"/>
                <w:szCs w:val="22"/>
              </w:rPr>
              <w:t>votre dossier</w:t>
            </w:r>
            <w:r w:rsidR="00443D3C" w:rsidRPr="002D6CF3">
              <w:rPr>
                <w:sz w:val="22"/>
                <w:szCs w:val="22"/>
              </w:rPr>
              <w:t>,</w:t>
            </w:r>
            <w:r w:rsidR="006D6690" w:rsidRPr="002D6CF3">
              <w:rPr>
                <w:sz w:val="22"/>
                <w:szCs w:val="22"/>
              </w:rPr>
              <w:t xml:space="preserve"> </w:t>
            </w:r>
            <w:r w:rsidR="00520DAD" w:rsidRPr="002D6CF3">
              <w:rPr>
                <w:sz w:val="22"/>
                <w:szCs w:val="22"/>
              </w:rPr>
              <w:t>par courriel</w:t>
            </w:r>
            <w:r>
              <w:rPr>
                <w:sz w:val="22"/>
                <w:szCs w:val="22"/>
              </w:rPr>
              <w:t xml:space="preserve"> à l’adresse suivante :   </w:t>
            </w:r>
            <w:hyperlink r:id="rId12" w:history="1">
              <w:r w:rsidRPr="002050C0">
                <w:rPr>
                  <w:rStyle w:val="Hyperlien"/>
                  <w:sz w:val="22"/>
                  <w:szCs w:val="22"/>
                </w:rPr>
                <w:t>concours.reqef@gmail.com</w:t>
              </w:r>
            </w:hyperlink>
            <w:r>
              <w:rPr>
                <w:sz w:val="22"/>
                <w:szCs w:val="22"/>
              </w:rPr>
              <w:t xml:space="preserve"> , </w:t>
            </w:r>
            <w:r w:rsidR="001A5CED" w:rsidRPr="00A809D5">
              <w:rPr>
                <w:sz w:val="22"/>
                <w:szCs w:val="22"/>
              </w:rPr>
              <w:t>en indiquant dans l’objet du courriel « Bourse de maîtrise ».</w:t>
            </w:r>
          </w:p>
          <w:p w14:paraId="4B95ABB6" w14:textId="77777777" w:rsidR="00443D3C" w:rsidRPr="002D6CF3" w:rsidRDefault="001C240C" w:rsidP="00443D3C">
            <w:pPr>
              <w:pStyle w:val="TableParagraph"/>
              <w:kinsoku w:val="0"/>
              <w:overflowPunct w:val="0"/>
              <w:spacing w:before="132"/>
              <w:ind w:left="718" w:hanging="260"/>
              <w:rPr>
                <w:rFonts w:ascii="Calibri" w:hAnsi="Calibri" w:cs="Calibri"/>
                <w:b/>
                <w:bCs/>
                <w:sz w:val="22"/>
                <w:szCs w:val="22"/>
              </w:rPr>
            </w:pPr>
            <w:r w:rsidRPr="002D6CF3">
              <w:rPr>
                <w:rFonts w:ascii="Calibri" w:hAnsi="Calibri" w:cs="Calibri"/>
                <w:b/>
                <w:bCs/>
                <w:sz w:val="22"/>
                <w:szCs w:val="22"/>
              </w:rPr>
              <w:t>Veuillez</w:t>
            </w:r>
            <w:r w:rsidRPr="002D6CF3">
              <w:rPr>
                <w:rFonts w:ascii="Calibri" w:hAnsi="Calibri" w:cs="Calibri"/>
                <w:b/>
                <w:bCs/>
                <w:spacing w:val="21"/>
                <w:sz w:val="22"/>
                <w:szCs w:val="22"/>
              </w:rPr>
              <w:t xml:space="preserve"> </w:t>
            </w:r>
            <w:r w:rsidRPr="002D6CF3">
              <w:rPr>
                <w:rFonts w:ascii="Calibri" w:hAnsi="Calibri" w:cs="Calibri"/>
                <w:b/>
                <w:bCs/>
                <w:sz w:val="22"/>
                <w:szCs w:val="22"/>
              </w:rPr>
              <w:t>prendre</w:t>
            </w:r>
            <w:r w:rsidRPr="002D6CF3">
              <w:rPr>
                <w:rFonts w:ascii="Calibri" w:hAnsi="Calibri" w:cs="Calibri"/>
                <w:b/>
                <w:bCs/>
                <w:spacing w:val="23"/>
                <w:sz w:val="22"/>
                <w:szCs w:val="22"/>
              </w:rPr>
              <w:t xml:space="preserve"> </w:t>
            </w:r>
            <w:r w:rsidRPr="002D6CF3">
              <w:rPr>
                <w:rFonts w:ascii="Calibri" w:hAnsi="Calibri" w:cs="Calibri"/>
                <w:b/>
                <w:bCs/>
                <w:sz w:val="22"/>
                <w:szCs w:val="22"/>
              </w:rPr>
              <w:t>note</w:t>
            </w:r>
            <w:r w:rsidRPr="002D6CF3">
              <w:rPr>
                <w:rFonts w:ascii="Calibri" w:hAnsi="Calibri" w:cs="Calibri"/>
                <w:b/>
                <w:bCs/>
                <w:spacing w:val="23"/>
                <w:sz w:val="22"/>
                <w:szCs w:val="22"/>
              </w:rPr>
              <w:t xml:space="preserve"> </w:t>
            </w:r>
            <w:r w:rsidRPr="002D6CF3">
              <w:rPr>
                <w:rFonts w:ascii="Calibri" w:hAnsi="Calibri" w:cs="Calibri"/>
                <w:b/>
                <w:bCs/>
                <w:sz w:val="22"/>
                <w:szCs w:val="22"/>
              </w:rPr>
              <w:t>que</w:t>
            </w:r>
            <w:r w:rsidRPr="002D6CF3">
              <w:rPr>
                <w:rFonts w:ascii="Calibri" w:hAnsi="Calibri" w:cs="Calibri"/>
                <w:b/>
                <w:bCs/>
                <w:spacing w:val="22"/>
                <w:sz w:val="22"/>
                <w:szCs w:val="22"/>
              </w:rPr>
              <w:t xml:space="preserve"> </w:t>
            </w:r>
            <w:r w:rsidRPr="002D6CF3">
              <w:rPr>
                <w:rFonts w:ascii="Calibri" w:hAnsi="Calibri" w:cs="Calibri"/>
                <w:b/>
                <w:bCs/>
                <w:sz w:val="22"/>
                <w:szCs w:val="22"/>
              </w:rPr>
              <w:t>seuls</w:t>
            </w:r>
            <w:r w:rsidRPr="002D6CF3">
              <w:rPr>
                <w:rFonts w:ascii="Calibri" w:hAnsi="Calibri" w:cs="Calibri"/>
                <w:b/>
                <w:bCs/>
                <w:spacing w:val="23"/>
                <w:sz w:val="22"/>
                <w:szCs w:val="22"/>
              </w:rPr>
              <w:t xml:space="preserve"> </w:t>
            </w:r>
            <w:r w:rsidRPr="002D6CF3">
              <w:rPr>
                <w:rFonts w:ascii="Calibri" w:hAnsi="Calibri" w:cs="Calibri"/>
                <w:b/>
                <w:bCs/>
                <w:sz w:val="22"/>
                <w:szCs w:val="22"/>
              </w:rPr>
              <w:t>les</w:t>
            </w:r>
            <w:r w:rsidRPr="002D6CF3">
              <w:rPr>
                <w:rFonts w:ascii="Calibri" w:hAnsi="Calibri" w:cs="Calibri"/>
                <w:b/>
                <w:bCs/>
                <w:spacing w:val="23"/>
                <w:sz w:val="22"/>
                <w:szCs w:val="22"/>
              </w:rPr>
              <w:t xml:space="preserve"> </w:t>
            </w:r>
            <w:r w:rsidRPr="002D6CF3">
              <w:rPr>
                <w:rFonts w:ascii="Calibri" w:hAnsi="Calibri" w:cs="Calibri"/>
                <w:b/>
                <w:bCs/>
                <w:sz w:val="22"/>
                <w:szCs w:val="22"/>
              </w:rPr>
              <w:t>dossiers</w:t>
            </w:r>
            <w:r w:rsidRPr="002D6CF3">
              <w:rPr>
                <w:rFonts w:ascii="Calibri" w:hAnsi="Calibri" w:cs="Calibri"/>
                <w:b/>
                <w:bCs/>
                <w:spacing w:val="23"/>
                <w:sz w:val="22"/>
                <w:szCs w:val="22"/>
              </w:rPr>
              <w:t xml:space="preserve"> </w:t>
            </w:r>
            <w:r w:rsidRPr="002D6CF3">
              <w:rPr>
                <w:rFonts w:ascii="Calibri" w:hAnsi="Calibri" w:cs="Calibri"/>
                <w:b/>
                <w:bCs/>
                <w:sz w:val="22"/>
                <w:szCs w:val="22"/>
              </w:rPr>
              <w:t>complets</w:t>
            </w:r>
            <w:r w:rsidRPr="002D6CF3">
              <w:rPr>
                <w:rFonts w:ascii="Calibri" w:hAnsi="Calibri" w:cs="Calibri"/>
                <w:b/>
                <w:bCs/>
                <w:spacing w:val="23"/>
                <w:sz w:val="22"/>
                <w:szCs w:val="22"/>
              </w:rPr>
              <w:t xml:space="preserve"> </w:t>
            </w:r>
            <w:r w:rsidRPr="002D6CF3">
              <w:rPr>
                <w:rFonts w:ascii="Calibri" w:hAnsi="Calibri" w:cs="Calibri"/>
                <w:b/>
                <w:bCs/>
                <w:sz w:val="22"/>
                <w:szCs w:val="22"/>
              </w:rPr>
              <w:t>seront</w:t>
            </w:r>
            <w:r w:rsidRPr="002D6CF3">
              <w:rPr>
                <w:rFonts w:ascii="Calibri" w:hAnsi="Calibri" w:cs="Calibri"/>
                <w:b/>
                <w:bCs/>
                <w:spacing w:val="21"/>
                <w:sz w:val="22"/>
                <w:szCs w:val="22"/>
              </w:rPr>
              <w:t xml:space="preserve"> </w:t>
            </w:r>
            <w:r w:rsidR="00443D3C" w:rsidRPr="002D6CF3">
              <w:rPr>
                <w:rFonts w:ascii="Calibri" w:hAnsi="Calibri" w:cs="Calibri"/>
                <w:b/>
                <w:bCs/>
                <w:sz w:val="22"/>
                <w:szCs w:val="22"/>
              </w:rPr>
              <w:t>évalués.</w:t>
            </w:r>
          </w:p>
          <w:p w14:paraId="47E941A7" w14:textId="77777777" w:rsidR="00D03A30" w:rsidRPr="002D6CF3" w:rsidRDefault="00D03A30" w:rsidP="00E73BA7">
            <w:pPr>
              <w:pStyle w:val="TableParagraph"/>
              <w:kinsoku w:val="0"/>
              <w:overflowPunct w:val="0"/>
              <w:spacing w:before="132"/>
              <w:ind w:left="718" w:hanging="260"/>
              <w:rPr>
                <w:rFonts w:ascii="Calibri" w:hAnsi="Calibri" w:cs="Calibri"/>
                <w:b/>
                <w:bCs/>
                <w:sz w:val="22"/>
                <w:szCs w:val="22"/>
              </w:rPr>
            </w:pPr>
          </w:p>
          <w:p w14:paraId="73BCCAD0" w14:textId="6CC86D70" w:rsidR="00C1028E" w:rsidRPr="002D6CF3" w:rsidRDefault="00A7271C" w:rsidP="00E73BA7">
            <w:pPr>
              <w:pStyle w:val="TableParagraph"/>
              <w:kinsoku w:val="0"/>
              <w:overflowPunct w:val="0"/>
              <w:spacing w:before="132"/>
              <w:ind w:left="718" w:hanging="260"/>
              <w:rPr>
                <w:rFonts w:ascii="Calibri" w:hAnsi="Calibri" w:cs="Calibri"/>
                <w:b/>
                <w:bCs/>
                <w:sz w:val="22"/>
                <w:szCs w:val="22"/>
              </w:rPr>
            </w:pPr>
            <w:r w:rsidRPr="002D6CF3">
              <w:rPr>
                <w:rFonts w:ascii="Calibri" w:hAnsi="Calibri" w:cs="Calibri"/>
                <w:b/>
                <w:bCs/>
                <w:noProof/>
                <w:sz w:val="22"/>
                <w:szCs w:val="22"/>
              </w:rPr>
              <mc:AlternateContent>
                <mc:Choice Requires="wps">
                  <w:drawing>
                    <wp:anchor distT="0" distB="0" distL="114300" distR="114300" simplePos="0" relativeHeight="251668992" behindDoc="0" locked="0" layoutInCell="1" allowOverlap="1" wp14:anchorId="41D3138B" wp14:editId="10E9CEA8">
                      <wp:simplePos x="0" y="0"/>
                      <wp:positionH relativeFrom="column">
                        <wp:posOffset>-3810</wp:posOffset>
                      </wp:positionH>
                      <wp:positionV relativeFrom="paragraph">
                        <wp:posOffset>6985</wp:posOffset>
                      </wp:positionV>
                      <wp:extent cx="6858000" cy="0"/>
                      <wp:effectExtent l="50800" t="25400" r="76200" b="101600"/>
                      <wp:wrapNone/>
                      <wp:docPr id="10" name="Connecteur droit 10"/>
                      <wp:cNvGraphicFramePr/>
                      <a:graphic xmlns:a="http://schemas.openxmlformats.org/drawingml/2006/main">
                        <a:graphicData uri="http://schemas.microsoft.com/office/word/2010/wordprocessingShape">
                          <wps:wsp>
                            <wps:cNvCnPr/>
                            <wps:spPr>
                              <a:xfrm>
                                <a:off x="0" y="0"/>
                                <a:ext cx="6858000" cy="0"/>
                              </a:xfrm>
                              <a:prstGeom prst="line">
                                <a:avLst/>
                              </a:prstGeom>
                              <a:ln w="12700">
                                <a:solidFill>
                                  <a:schemeClr val="bg1">
                                    <a:lumMod val="75000"/>
                                  </a:schemeClr>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47D1AEC5" id="Connecteur droit 10" o:spid="_x0000_s1026" style="position:absolute;z-index:251668992;visibility:visible;mso-wrap-style:square;mso-wrap-distance-left:9pt;mso-wrap-distance-top:0;mso-wrap-distance-right:9pt;mso-wrap-distance-bottom:0;mso-position-horizontal:absolute;mso-position-horizontal-relative:text;mso-position-vertical:absolute;mso-position-vertical-relative:text" from="-.3pt,.55pt" to="539.7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" strokecolor="#bfbfbf [2412]" strokeweight="1pt">
                      <v:shadow on="t" color="black" opacity="24903f" origin=",.5" offset="0,.55556mm"/>
                    </v:line>
                  </w:pict>
                </mc:Fallback>
              </mc:AlternateContent>
            </w:r>
          </w:p>
          <w:p w14:paraId="5A888A05" w14:textId="0789BC71" w:rsidR="00D03A30" w:rsidRPr="002D6CF3" w:rsidRDefault="00D03A30" w:rsidP="00E73BA7">
            <w:pPr>
              <w:pStyle w:val="TableParagraph"/>
              <w:kinsoku w:val="0"/>
              <w:overflowPunct w:val="0"/>
              <w:spacing w:before="132"/>
              <w:ind w:left="718" w:hanging="260"/>
              <w:rPr>
                <w:rFonts w:ascii="Calibri" w:hAnsi="Calibri" w:cs="Calibri"/>
                <w:b/>
                <w:bCs/>
                <w:sz w:val="21"/>
                <w:szCs w:val="21"/>
              </w:rPr>
            </w:pPr>
          </w:p>
        </w:tc>
      </w:tr>
    </w:tbl>
    <w:p w14:paraId="2CBD9110" w14:textId="77777777" w:rsidR="00C1028E" w:rsidRPr="002D6CF3" w:rsidRDefault="00C1028E" w:rsidP="00443D3C">
      <w:pPr>
        <w:pStyle w:val="TableParagraph"/>
        <w:kinsoku w:val="0"/>
        <w:overflowPunct w:val="0"/>
        <w:spacing w:before="7"/>
        <w:ind w:left="93"/>
        <w:rPr>
          <w:rFonts w:ascii="Calibri" w:hAnsi="Calibri" w:cs="Calibri"/>
          <w:color w:val="729800"/>
          <w:sz w:val="31"/>
          <w:szCs w:val="31"/>
        </w:rPr>
      </w:pPr>
    </w:p>
    <w:tbl>
      <w:tblPr>
        <w:tblW w:w="10839" w:type="dxa"/>
        <w:tblInd w:w="147" w:type="dxa"/>
        <w:tblLayout w:type="fixed"/>
        <w:tblCellMar>
          <w:left w:w="0" w:type="dxa"/>
          <w:right w:w="0" w:type="dxa"/>
        </w:tblCellMar>
        <w:tblLook w:val="0000" w:firstRow="0" w:lastRow="0" w:firstColumn="0" w:lastColumn="0" w:noHBand="0" w:noVBand="0"/>
      </w:tblPr>
      <w:tblGrid>
        <w:gridCol w:w="10839"/>
      </w:tblGrid>
      <w:tr w:rsidR="00037031" w:rsidRPr="002D6CF3" w14:paraId="6879AF46" w14:textId="77777777" w:rsidTr="001A5CED">
        <w:trPr>
          <w:trHeight w:hRule="exact" w:val="462"/>
        </w:trPr>
        <w:tc>
          <w:tcPr>
            <w:tcW w:w="10839" w:type="dxa"/>
            <w:tcBorders>
              <w:top w:val="nil"/>
              <w:left w:val="single" w:sz="4" w:space="0" w:color="A6A6A6"/>
              <w:bottom w:val="nil"/>
              <w:right w:val="single" w:sz="4" w:space="0" w:color="A6A6A6"/>
            </w:tcBorders>
            <w:shd w:val="clear" w:color="auto" w:fill="E0E0E0"/>
          </w:tcPr>
          <w:p w14:paraId="05F022F4" w14:textId="53CFFA76" w:rsidR="00037031" w:rsidRPr="00E828B6" w:rsidRDefault="00037031" w:rsidP="00A7271C">
            <w:pPr>
              <w:pStyle w:val="TableParagraph"/>
              <w:spacing w:before="7"/>
              <w:ind w:left="93"/>
              <w:rPr>
                <w:rFonts w:ascii="Calibri" w:hAnsi="Calibri" w:cs="Calibri"/>
                <w:color w:val="800080"/>
                <w:sz w:val="31"/>
                <w:szCs w:val="31"/>
              </w:rPr>
            </w:pPr>
            <w:r w:rsidRPr="00E828B6">
              <w:rPr>
                <w:rFonts w:ascii="Calibri" w:hAnsi="Calibri" w:cs="Calibri"/>
                <w:color w:val="800080"/>
                <w:sz w:val="31"/>
                <w:szCs w:val="31"/>
              </w:rPr>
              <w:t>Coordonnées</w:t>
            </w:r>
            <w:r w:rsidR="00A7271C" w:rsidRPr="00E828B6">
              <w:rPr>
                <w:rFonts w:ascii="Calibri" w:hAnsi="Calibri" w:cs="Calibri"/>
                <w:color w:val="800080"/>
                <w:sz w:val="31"/>
                <w:szCs w:val="31"/>
              </w:rPr>
              <w:t xml:space="preserve"> </w:t>
            </w:r>
          </w:p>
        </w:tc>
      </w:tr>
      <w:tr w:rsidR="00037031" w:rsidRPr="002D6CF3" w14:paraId="14239A8F" w14:textId="77777777" w:rsidTr="001A5CED">
        <w:trPr>
          <w:trHeight w:hRule="exact" w:val="3568"/>
        </w:trPr>
        <w:tc>
          <w:tcPr>
            <w:tcW w:w="10839" w:type="dxa"/>
            <w:tcBorders>
              <w:top w:val="nil"/>
              <w:left w:val="single" w:sz="4" w:space="0" w:color="A6A6A6"/>
              <w:bottom w:val="nil"/>
              <w:right w:val="single" w:sz="4" w:space="0" w:color="A6A6A6"/>
            </w:tcBorders>
          </w:tcPr>
          <w:p w14:paraId="1F45F8F5" w14:textId="51C97360" w:rsidR="00037031" w:rsidRPr="002D6CF3" w:rsidRDefault="00037031" w:rsidP="00A7271C">
            <w:pPr>
              <w:pStyle w:val="TableParagraph"/>
              <w:kinsoku w:val="0"/>
              <w:overflowPunct w:val="0"/>
              <w:spacing w:line="247" w:lineRule="auto"/>
              <w:ind w:right="718"/>
              <w:rPr>
                <w:sz w:val="17"/>
                <w:szCs w:val="17"/>
              </w:rPr>
            </w:pPr>
          </w:p>
          <w:p w14:paraId="425C9CE9" w14:textId="5F93A4E7" w:rsidR="00037031" w:rsidRPr="002D6CF3" w:rsidRDefault="00037031" w:rsidP="00037031">
            <w:pPr>
              <w:pStyle w:val="TableParagraph"/>
              <w:kinsoku w:val="0"/>
              <w:overflowPunct w:val="0"/>
              <w:spacing w:before="132" w:line="360" w:lineRule="auto"/>
              <w:ind w:firstLine="567"/>
              <w:rPr>
                <w:rFonts w:ascii="Calibri" w:hAnsi="Calibri" w:cs="Calibri"/>
                <w:b/>
                <w:bCs/>
                <w:sz w:val="22"/>
                <w:szCs w:val="22"/>
              </w:rPr>
            </w:pPr>
            <w:r w:rsidRPr="002D6CF3">
              <w:rPr>
                <w:rFonts w:ascii="Calibri" w:hAnsi="Calibri" w:cs="Calibri"/>
                <w:b/>
                <w:bCs/>
                <w:sz w:val="22"/>
                <w:szCs w:val="22"/>
              </w:rPr>
              <w:t>Adr</w:t>
            </w:r>
            <w:r w:rsidRPr="002D6CF3">
              <w:rPr>
                <w:rFonts w:ascii="Calibri" w:hAnsi="Calibri" w:cs="Calibri"/>
                <w:b/>
                <w:bCs/>
                <w:noProof/>
                <w:sz w:val="22"/>
                <w:szCs w:val="22"/>
              </w:rPr>
              <mc:AlternateContent>
                <mc:Choice Requires="wps">
                  <w:drawing>
                    <wp:anchor distT="0" distB="0" distL="114300" distR="114300" simplePos="0" relativeHeight="251666944" behindDoc="0" locked="0" layoutInCell="1" allowOverlap="1" wp14:anchorId="58C05CBB" wp14:editId="66B266AB">
                      <wp:simplePos x="0" y="0"/>
                      <wp:positionH relativeFrom="character">
                        <wp:posOffset>39258</wp:posOffset>
                      </wp:positionH>
                      <wp:positionV relativeFrom="line">
                        <wp:posOffset>31006</wp:posOffset>
                      </wp:positionV>
                      <wp:extent cx="873540" cy="125069"/>
                      <wp:effectExtent l="0" t="0" r="15875" b="2540"/>
                      <wp:wrapNone/>
                      <wp:docPr id="19"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3540" cy="125069"/>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08B99F13" w14:textId="77777777" w:rsidR="00913C5D" w:rsidRDefault="00913C5D" w:rsidP="00037031">
                                  <w:pPr>
                                    <w:pStyle w:val="Corpsdetexte"/>
                                    <w:kinsoku w:val="0"/>
                                    <w:overflowPunct w:val="0"/>
                                    <w:spacing w:line="197" w:lineRule="exact"/>
                                    <w:ind w:left="0" w:firstLine="0"/>
                                    <w:rPr>
                                      <w:sz w:val="19"/>
                                      <w:szCs w:val="19"/>
                                    </w:rPr>
                                  </w:pPr>
                                </w:p>
                              </w:txbxContent>
                            </wps:txbx>
                            <wps:bodyPr rot="0" vert="horz" wrap="square" lIns="0" tIns="0" rIns="0" bIns="0" anchor="t" anchorCtr="0" upright="1">
                              <a:noAutofit/>
                            </wps:bodyPr>
                          </wps:wsp>
                        </a:graphicData>
                      </a:graphic>
                    </wp:anchor>
                  </w:drawing>
                </mc:Choice>
                <mc:Fallback>
                  <w:pict>
                    <v:shapetype w14:anchorId="58C05CBB" id="_x0000_t202" coordsize="21600,21600" o:spt="202" path="m,l,21600r21600,l21600,xe">
                      <v:stroke joinstyle="miter"/>
                      <v:path gradientshapeok="t" o:connecttype="rect"/>
                    </v:shapetype>
                    <v:shape id="Text Box 39" o:spid="_x0000_s1026" type="#_x0000_t202" style="position:absolute;margin-left:3.1pt;margin-top:2.45pt;width:68.8pt;height:9.85pt;z-index:251666944;visibility:visible;mso-wrap-style:square;mso-wrap-distance-left:9pt;mso-wrap-distance-top:0;mso-wrap-distance-right:9pt;mso-wrap-distance-bottom:0;mso-position-horizontal:absolute;mso-position-horizontal-relative:char;mso-position-vertical:absolute;mso-position-vertical-relative:lin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" filled="f" stroked="f">
                      <v:textbox inset="0,0,0,0">
                        <w:txbxContent>
                          <w:p w14:paraId="08B99F13" w14:textId="77777777" w:rsidR="00913C5D" w:rsidRDefault="00913C5D" w:rsidP="00037031">
                            <w:pPr>
                              <w:pStyle w:val="Corpsdetexte"/>
                              <w:kinsoku w:val="0"/>
                              <w:overflowPunct w:val="0"/>
                              <w:spacing w:line="197" w:lineRule="exact"/>
                              <w:ind w:left="0" w:firstLine="0"/>
                              <w:rPr>
                                <w:sz w:val="19"/>
                                <w:szCs w:val="19"/>
                              </w:rPr>
                            </w:pPr>
                          </w:p>
                        </w:txbxContent>
                      </v:textbox>
                      <w10:wrap anchory="line"/>
                    </v:shape>
                  </w:pict>
                </mc:Fallback>
              </mc:AlternateContent>
            </w:r>
            <w:r w:rsidRPr="002D6CF3">
              <w:rPr>
                <w:rFonts w:ascii="Calibri" w:hAnsi="Calibri" w:cs="Calibri"/>
                <w:b/>
                <w:bCs/>
                <w:sz w:val="22"/>
                <w:szCs w:val="22"/>
              </w:rPr>
              <w:t>esse postale</w:t>
            </w:r>
            <w:r w:rsidRPr="002D6CF3">
              <w:rPr>
                <w:rFonts w:ascii="Calibri" w:hAnsi="Calibri" w:cs="Calibri"/>
                <w:b/>
                <w:bCs/>
                <w:noProof/>
                <w:sz w:val="22"/>
                <w:szCs w:val="22"/>
              </w:rPr>
              <mc:AlternateContent>
                <mc:Choice Requires="wps">
                  <w:drawing>
                    <wp:anchor distT="0" distB="0" distL="114300" distR="114300" simplePos="0" relativeHeight="251667968" behindDoc="0" locked="0" layoutInCell="1" allowOverlap="1" wp14:anchorId="6519AE2C" wp14:editId="253BB816">
                      <wp:simplePos x="0" y="0"/>
                      <wp:positionH relativeFrom="character">
                        <wp:posOffset>315129</wp:posOffset>
                      </wp:positionH>
                      <wp:positionV relativeFrom="line">
                        <wp:posOffset>186548</wp:posOffset>
                      </wp:positionV>
                      <wp:extent cx="2153304" cy="591696"/>
                      <wp:effectExtent l="0" t="0" r="5715" b="18415"/>
                      <wp:wrapNone/>
                      <wp:docPr id="20"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3304" cy="591696"/>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541846AF" w14:textId="77777777" w:rsidR="00913C5D" w:rsidRPr="00BE46F9" w:rsidRDefault="00913C5D" w:rsidP="00037031">
                                  <w:pPr>
                                    <w:pStyle w:val="Corpsdetexte"/>
                                    <w:kinsoku w:val="0"/>
                                    <w:overflowPunct w:val="0"/>
                                    <w:spacing w:before="13" w:line="253" w:lineRule="auto"/>
                                    <w:ind w:left="0" w:firstLine="0"/>
                                    <w:rPr>
                                      <w:sz w:val="20"/>
                                      <w:szCs w:val="20"/>
                                    </w:rPr>
                                  </w:pPr>
                                </w:p>
                              </w:txbxContent>
                            </wps:txbx>
                            <wps:bodyPr rot="0" vert="horz" wrap="square" lIns="0" tIns="0" rIns="0" bIns="0" anchor="t" anchorCtr="0" upright="1">
                              <a:noAutofit/>
                            </wps:bodyPr>
                          </wps:wsp>
                        </a:graphicData>
                      </a:graphic>
                    </wp:anchor>
                  </w:drawing>
                </mc:Choice>
                <mc:Fallback>
                  <w:pict>
                    <v:shape w14:anchorId="6519AE2C" id="Text Box 40" o:spid="_x0000_s1027" type="#_x0000_t202" style="position:absolute;margin-left:24.8pt;margin-top:14.7pt;width:169.55pt;height:46.6pt;z-index:251667968;visibility:visible;mso-wrap-style:square;mso-wrap-distance-left:9pt;mso-wrap-distance-top:0;mso-wrap-distance-right:9pt;mso-wrap-distance-bottom:0;mso-position-horizontal:absolute;mso-position-horizontal-relative:char;mso-position-vertical:absolute;mso-position-vertical-relative:lin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" filled="f" stroked="f">
                      <v:textbox inset="0,0,0,0">
                        <w:txbxContent>
                          <w:p w14:paraId="541846AF" w14:textId="77777777" w:rsidR="00913C5D" w:rsidRPr="00BE46F9" w:rsidRDefault="00913C5D" w:rsidP="00037031">
                            <w:pPr>
                              <w:pStyle w:val="Corpsdetexte"/>
                              <w:kinsoku w:val="0"/>
                              <w:overflowPunct w:val="0"/>
                              <w:spacing w:before="13" w:line="253" w:lineRule="auto"/>
                              <w:ind w:left="0" w:firstLine="0"/>
                              <w:rPr>
                                <w:sz w:val="20"/>
                                <w:szCs w:val="20"/>
                              </w:rPr>
                            </w:pPr>
                          </w:p>
                        </w:txbxContent>
                      </v:textbox>
                      <w10:wrap anchory="line"/>
                    </v:shape>
                  </w:pict>
                </mc:Fallback>
              </mc:AlternateContent>
            </w:r>
          </w:p>
          <w:p w14:paraId="0DBA6B11" w14:textId="77777777" w:rsidR="008314E4" w:rsidRPr="001258E7" w:rsidRDefault="008314E4" w:rsidP="008314E4">
            <w:pPr>
              <w:pStyle w:val="Corpsdetexte"/>
              <w:kinsoku w:val="0"/>
              <w:overflowPunct w:val="0"/>
              <w:ind w:left="0" w:firstLine="567"/>
              <w:rPr>
                <w:sz w:val="22"/>
                <w:szCs w:val="22"/>
              </w:rPr>
            </w:pPr>
            <w:r w:rsidRPr="001258E7">
              <w:rPr>
                <w:spacing w:val="1"/>
                <w:w w:val="105"/>
                <w:sz w:val="22"/>
                <w:szCs w:val="22"/>
              </w:rPr>
              <w:t>Ré</w:t>
            </w:r>
            <w:r w:rsidRPr="001258E7">
              <w:rPr>
                <w:spacing w:val="2"/>
                <w:w w:val="105"/>
                <w:sz w:val="22"/>
                <w:szCs w:val="22"/>
              </w:rPr>
              <w:t>seau québécois en études féministes</w:t>
            </w:r>
          </w:p>
          <w:p w14:paraId="43AA253F" w14:textId="77777777" w:rsidR="008314E4" w:rsidRPr="001258E7" w:rsidRDefault="008314E4" w:rsidP="008314E4">
            <w:pPr>
              <w:pStyle w:val="Corpsdetexte"/>
              <w:kinsoku w:val="0"/>
              <w:overflowPunct w:val="0"/>
              <w:ind w:left="0" w:firstLine="567"/>
              <w:rPr>
                <w:sz w:val="22"/>
                <w:szCs w:val="22"/>
              </w:rPr>
            </w:pPr>
            <w:r w:rsidRPr="001258E7">
              <w:rPr>
                <w:w w:val="105"/>
                <w:sz w:val="22"/>
                <w:szCs w:val="22"/>
              </w:rPr>
              <w:t>Université</w:t>
            </w:r>
            <w:r w:rsidRPr="001258E7">
              <w:rPr>
                <w:spacing w:val="-11"/>
                <w:w w:val="105"/>
                <w:sz w:val="22"/>
                <w:szCs w:val="22"/>
              </w:rPr>
              <w:t xml:space="preserve"> </w:t>
            </w:r>
            <w:r w:rsidRPr="001258E7">
              <w:rPr>
                <w:w w:val="105"/>
                <w:sz w:val="22"/>
                <w:szCs w:val="22"/>
              </w:rPr>
              <w:t>du</w:t>
            </w:r>
            <w:r w:rsidRPr="001258E7">
              <w:rPr>
                <w:spacing w:val="-10"/>
                <w:w w:val="105"/>
                <w:sz w:val="22"/>
                <w:szCs w:val="22"/>
              </w:rPr>
              <w:t xml:space="preserve"> </w:t>
            </w:r>
            <w:r w:rsidRPr="001258E7">
              <w:rPr>
                <w:spacing w:val="1"/>
                <w:w w:val="105"/>
                <w:sz w:val="22"/>
                <w:szCs w:val="22"/>
              </w:rPr>
              <w:t>Québec</w:t>
            </w:r>
            <w:r w:rsidRPr="001258E7">
              <w:rPr>
                <w:spacing w:val="-11"/>
                <w:w w:val="105"/>
                <w:sz w:val="22"/>
                <w:szCs w:val="22"/>
              </w:rPr>
              <w:t xml:space="preserve"> </w:t>
            </w:r>
            <w:r w:rsidRPr="001258E7">
              <w:rPr>
                <w:w w:val="105"/>
                <w:sz w:val="22"/>
                <w:szCs w:val="22"/>
              </w:rPr>
              <w:t>à</w:t>
            </w:r>
            <w:r w:rsidRPr="001258E7">
              <w:rPr>
                <w:spacing w:val="-11"/>
                <w:w w:val="105"/>
                <w:sz w:val="22"/>
                <w:szCs w:val="22"/>
              </w:rPr>
              <w:t xml:space="preserve"> </w:t>
            </w:r>
            <w:r w:rsidRPr="001258E7">
              <w:rPr>
                <w:spacing w:val="1"/>
                <w:w w:val="105"/>
                <w:sz w:val="22"/>
                <w:szCs w:val="22"/>
              </w:rPr>
              <w:t>Montréal</w:t>
            </w:r>
          </w:p>
          <w:p w14:paraId="7163B2F5" w14:textId="77777777" w:rsidR="008314E4" w:rsidRPr="001258E7" w:rsidRDefault="008314E4" w:rsidP="008314E4">
            <w:pPr>
              <w:pStyle w:val="Corpsdetexte"/>
              <w:kinsoku w:val="0"/>
              <w:overflowPunct w:val="0"/>
              <w:ind w:left="0" w:firstLine="567"/>
              <w:rPr>
                <w:sz w:val="22"/>
                <w:szCs w:val="22"/>
              </w:rPr>
            </w:pPr>
            <w:r w:rsidRPr="001258E7">
              <w:rPr>
                <w:sz w:val="22"/>
                <w:szCs w:val="22"/>
              </w:rPr>
              <w:t>Case</w:t>
            </w:r>
            <w:r w:rsidRPr="001258E7">
              <w:rPr>
                <w:spacing w:val="-4"/>
                <w:sz w:val="22"/>
                <w:szCs w:val="22"/>
              </w:rPr>
              <w:t xml:space="preserve"> </w:t>
            </w:r>
            <w:r w:rsidRPr="001258E7">
              <w:rPr>
                <w:sz w:val="22"/>
                <w:szCs w:val="22"/>
              </w:rPr>
              <w:t>postale</w:t>
            </w:r>
            <w:r w:rsidRPr="001258E7">
              <w:rPr>
                <w:spacing w:val="-3"/>
                <w:sz w:val="22"/>
                <w:szCs w:val="22"/>
              </w:rPr>
              <w:t xml:space="preserve"> </w:t>
            </w:r>
            <w:r w:rsidRPr="001258E7">
              <w:rPr>
                <w:sz w:val="22"/>
                <w:szCs w:val="22"/>
              </w:rPr>
              <w:t>8888,</w:t>
            </w:r>
            <w:r w:rsidRPr="001258E7">
              <w:rPr>
                <w:spacing w:val="-3"/>
                <w:sz w:val="22"/>
                <w:szCs w:val="22"/>
              </w:rPr>
              <w:t xml:space="preserve"> </w:t>
            </w:r>
            <w:r w:rsidRPr="001258E7">
              <w:rPr>
                <w:sz w:val="22"/>
                <w:szCs w:val="22"/>
              </w:rPr>
              <w:t>succursale</w:t>
            </w:r>
            <w:r w:rsidRPr="001258E7">
              <w:rPr>
                <w:spacing w:val="-3"/>
                <w:sz w:val="22"/>
                <w:szCs w:val="22"/>
              </w:rPr>
              <w:t xml:space="preserve"> </w:t>
            </w:r>
            <w:r w:rsidRPr="001258E7">
              <w:rPr>
                <w:sz w:val="22"/>
                <w:szCs w:val="22"/>
              </w:rPr>
              <w:t>Centre-Ville</w:t>
            </w:r>
            <w:r w:rsidRPr="001258E7">
              <w:rPr>
                <w:spacing w:val="56"/>
                <w:w w:val="103"/>
                <w:sz w:val="22"/>
                <w:szCs w:val="22"/>
              </w:rPr>
              <w:t xml:space="preserve"> </w:t>
            </w:r>
            <w:r w:rsidRPr="001258E7">
              <w:rPr>
                <w:sz w:val="22"/>
                <w:szCs w:val="22"/>
              </w:rPr>
              <w:t>Montréal</w:t>
            </w:r>
            <w:r w:rsidRPr="001258E7">
              <w:rPr>
                <w:spacing w:val="21"/>
                <w:sz w:val="22"/>
                <w:szCs w:val="22"/>
              </w:rPr>
              <w:t xml:space="preserve"> </w:t>
            </w:r>
            <w:r w:rsidRPr="001258E7">
              <w:rPr>
                <w:sz w:val="22"/>
                <w:szCs w:val="22"/>
              </w:rPr>
              <w:t>(Québec)</w:t>
            </w:r>
            <w:r w:rsidRPr="001258E7">
              <w:rPr>
                <w:spacing w:val="24"/>
                <w:sz w:val="22"/>
                <w:szCs w:val="22"/>
              </w:rPr>
              <w:t xml:space="preserve"> </w:t>
            </w:r>
            <w:r w:rsidRPr="001258E7">
              <w:rPr>
                <w:sz w:val="22"/>
                <w:szCs w:val="22"/>
              </w:rPr>
              <w:t>H3C</w:t>
            </w:r>
            <w:r w:rsidRPr="001258E7">
              <w:rPr>
                <w:spacing w:val="25"/>
                <w:sz w:val="22"/>
                <w:szCs w:val="22"/>
              </w:rPr>
              <w:t xml:space="preserve"> </w:t>
            </w:r>
            <w:r w:rsidRPr="001258E7">
              <w:rPr>
                <w:sz w:val="22"/>
                <w:szCs w:val="22"/>
              </w:rPr>
              <w:t>3P8</w:t>
            </w:r>
          </w:p>
          <w:p w14:paraId="7F11DF42" w14:textId="77777777" w:rsidR="00037031" w:rsidRPr="002D6CF3" w:rsidRDefault="00037031" w:rsidP="00037031">
            <w:pPr>
              <w:pStyle w:val="TableParagraph"/>
              <w:tabs>
                <w:tab w:val="left" w:pos="1167"/>
              </w:tabs>
              <w:kinsoku w:val="0"/>
              <w:overflowPunct w:val="0"/>
              <w:spacing w:after="80"/>
              <w:ind w:left="1440"/>
              <w:rPr>
                <w:rFonts w:ascii="Calibri" w:hAnsi="Calibri" w:cs="Calibri"/>
                <w:sz w:val="22"/>
                <w:szCs w:val="22"/>
              </w:rPr>
            </w:pPr>
          </w:p>
          <w:p w14:paraId="342E0607" w14:textId="5AC589EC" w:rsidR="00037031" w:rsidRPr="002D6CF3" w:rsidRDefault="00037031" w:rsidP="00037031">
            <w:pPr>
              <w:pStyle w:val="Corpsdetexte"/>
              <w:kinsoku w:val="0"/>
              <w:overflowPunct w:val="0"/>
              <w:spacing w:line="360" w:lineRule="auto"/>
              <w:ind w:left="0" w:firstLine="567"/>
              <w:rPr>
                <w:b/>
                <w:w w:val="105"/>
                <w:sz w:val="22"/>
                <w:szCs w:val="22"/>
              </w:rPr>
            </w:pPr>
            <w:r w:rsidRPr="002D6CF3">
              <w:rPr>
                <w:b/>
                <w:w w:val="105"/>
                <w:sz w:val="22"/>
                <w:szCs w:val="22"/>
              </w:rPr>
              <w:t>Renseignements</w:t>
            </w:r>
            <w:r w:rsidR="0011056B">
              <w:rPr>
                <w:b/>
                <w:w w:val="105"/>
                <w:sz w:val="22"/>
                <w:szCs w:val="22"/>
              </w:rPr>
              <w:t xml:space="preserve"> et dépôt des candidatures : </w:t>
            </w:r>
          </w:p>
          <w:p w14:paraId="0048F807" w14:textId="1F9D91D5" w:rsidR="00037031" w:rsidRDefault="0011056B" w:rsidP="00037031">
            <w:pPr>
              <w:pStyle w:val="Corpsdetexte"/>
              <w:kinsoku w:val="0"/>
              <w:overflowPunct w:val="0"/>
              <w:spacing w:before="3"/>
              <w:ind w:left="0" w:firstLine="567"/>
              <w:rPr>
                <w:sz w:val="22"/>
                <w:szCs w:val="22"/>
              </w:rPr>
            </w:pPr>
            <w:hyperlink r:id="rId13" w:history="1">
              <w:r w:rsidRPr="002050C0">
                <w:rPr>
                  <w:rStyle w:val="Hyperlien"/>
                  <w:sz w:val="22"/>
                  <w:szCs w:val="22"/>
                </w:rPr>
                <w:t>concours.reqef@gmail.com</w:t>
              </w:r>
            </w:hyperlink>
            <w:r>
              <w:rPr>
                <w:sz w:val="22"/>
                <w:szCs w:val="22"/>
              </w:rPr>
              <w:t xml:space="preserve"> </w:t>
            </w:r>
          </w:p>
          <w:p w14:paraId="7AF04FF9" w14:textId="77777777" w:rsidR="0011056B" w:rsidRPr="002D6CF3" w:rsidRDefault="0011056B" w:rsidP="00037031">
            <w:pPr>
              <w:pStyle w:val="Corpsdetexte"/>
              <w:kinsoku w:val="0"/>
              <w:overflowPunct w:val="0"/>
              <w:spacing w:before="3"/>
              <w:ind w:left="0" w:firstLine="567"/>
              <w:rPr>
                <w:rFonts w:ascii="Times New Roman" w:hAnsi="Times New Roman" w:cs="Times New Roman"/>
                <w:sz w:val="22"/>
                <w:szCs w:val="22"/>
              </w:rPr>
            </w:pPr>
          </w:p>
          <w:p w14:paraId="0A5FC2AB" w14:textId="77777777" w:rsidR="00037031" w:rsidRPr="002D6CF3" w:rsidRDefault="00037031" w:rsidP="00037031">
            <w:pPr>
              <w:pStyle w:val="Corpsdetexte"/>
              <w:kinsoku w:val="0"/>
              <w:overflowPunct w:val="0"/>
              <w:spacing w:line="224" w:lineRule="exact"/>
              <w:ind w:left="8" w:firstLine="567"/>
              <w:rPr>
                <w:color w:val="000000"/>
                <w:sz w:val="22"/>
                <w:szCs w:val="22"/>
              </w:rPr>
            </w:pPr>
            <w:hyperlink r:id="rId14" w:history="1">
              <w:r w:rsidRPr="002D6CF3">
                <w:rPr>
                  <w:b/>
                  <w:bCs/>
                  <w:color w:val="729800"/>
                  <w:w w:val="105"/>
                  <w:sz w:val="22"/>
                  <w:szCs w:val="22"/>
                  <w:u w:val="single"/>
                </w:rPr>
                <w:t>www.reqef.ca</w:t>
              </w:r>
            </w:hyperlink>
          </w:p>
          <w:p w14:paraId="16BBCE5A" w14:textId="77777777" w:rsidR="00037031" w:rsidRPr="002D6CF3" w:rsidRDefault="00037031" w:rsidP="00037031">
            <w:pPr>
              <w:pStyle w:val="Corpsdetexte"/>
              <w:kinsoku w:val="0"/>
              <w:overflowPunct w:val="0"/>
              <w:spacing w:line="197" w:lineRule="exact"/>
              <w:ind w:left="0" w:firstLine="0"/>
              <w:rPr>
                <w:sz w:val="22"/>
                <w:szCs w:val="22"/>
              </w:rPr>
            </w:pPr>
          </w:p>
          <w:p w14:paraId="5052D0DD" w14:textId="09D0E9B4" w:rsidR="00037031" w:rsidRPr="002D6CF3" w:rsidRDefault="00A7271C" w:rsidP="00037031">
            <w:pPr>
              <w:pStyle w:val="TableParagraph"/>
              <w:kinsoku w:val="0"/>
              <w:overflowPunct w:val="0"/>
              <w:spacing w:before="132"/>
              <w:rPr>
                <w:rFonts w:ascii="Calibri" w:hAnsi="Calibri" w:cs="Calibri"/>
                <w:b/>
                <w:bCs/>
                <w:sz w:val="21"/>
                <w:szCs w:val="21"/>
              </w:rPr>
            </w:pPr>
            <w:r w:rsidRPr="002D6CF3">
              <w:rPr>
                <w:rFonts w:ascii="Calibri" w:hAnsi="Calibri" w:cs="Calibri"/>
                <w:b/>
                <w:bCs/>
                <w:noProof/>
                <w:sz w:val="22"/>
                <w:szCs w:val="22"/>
              </w:rPr>
              <mc:AlternateContent>
                <mc:Choice Requires="wps">
                  <w:drawing>
                    <wp:anchor distT="0" distB="0" distL="114300" distR="114300" simplePos="0" relativeHeight="251671040" behindDoc="0" locked="0" layoutInCell="1" allowOverlap="1" wp14:anchorId="74A9462F" wp14:editId="2EA25803">
                      <wp:simplePos x="0" y="0"/>
                      <wp:positionH relativeFrom="column">
                        <wp:posOffset>-3810</wp:posOffset>
                      </wp:positionH>
                      <wp:positionV relativeFrom="paragraph">
                        <wp:posOffset>200660</wp:posOffset>
                      </wp:positionV>
                      <wp:extent cx="6858000" cy="0"/>
                      <wp:effectExtent l="50800" t="25400" r="76200" b="101600"/>
                      <wp:wrapNone/>
                      <wp:docPr id="11" name="Connecteur droit 11"/>
                      <wp:cNvGraphicFramePr/>
                      <a:graphic xmlns:a="http://schemas.openxmlformats.org/drawingml/2006/main">
                        <a:graphicData uri="http://schemas.microsoft.com/office/word/2010/wordprocessingShape">
                          <wps:wsp>
                            <wps:cNvCnPr/>
                            <wps:spPr>
                              <a:xfrm>
                                <a:off x="0" y="0"/>
                                <a:ext cx="6858000" cy="0"/>
                              </a:xfrm>
                              <a:prstGeom prst="line">
                                <a:avLst/>
                              </a:prstGeom>
                              <a:ln w="12700">
                                <a:solidFill>
                                  <a:schemeClr val="bg1">
                                    <a:lumMod val="75000"/>
                                  </a:schemeClr>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59FD4599" id="Connecteur droit 11" o:spid="_x0000_s1026" style="position:absolute;z-index:251671040;visibility:visible;mso-wrap-style:square;mso-wrap-distance-left:9pt;mso-wrap-distance-top:0;mso-wrap-distance-right:9pt;mso-wrap-distance-bottom:0;mso-position-horizontal:absolute;mso-position-horizontal-relative:text;mso-position-vertical:absolute;mso-position-vertical-relative:text" from="-.3pt,15.8pt" to="539.7pt,1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" strokecolor="#bfbfbf [2412]" strokeweight="1pt">
                      <v:shadow on="t" color="black" opacity="24903f" origin=",.5" offset="0,.55556mm"/>
                    </v:line>
                  </w:pict>
                </mc:Fallback>
              </mc:AlternateContent>
            </w:r>
          </w:p>
        </w:tc>
      </w:tr>
    </w:tbl>
    <w:p w14:paraId="75ABA2D2" w14:textId="43FADBD9" w:rsidR="00C1028E" w:rsidRPr="002D6CF3" w:rsidRDefault="00C1028E" w:rsidP="00443D3C">
      <w:pPr>
        <w:pStyle w:val="TableParagraph"/>
        <w:kinsoku w:val="0"/>
        <w:overflowPunct w:val="0"/>
        <w:spacing w:before="7"/>
        <w:ind w:left="93"/>
        <w:rPr>
          <w:rFonts w:ascii="Calibri" w:hAnsi="Calibri" w:cs="Calibri"/>
          <w:color w:val="729800"/>
          <w:sz w:val="31"/>
          <w:szCs w:val="31"/>
        </w:rPr>
      </w:pPr>
    </w:p>
    <w:p w14:paraId="54925364" w14:textId="77777777" w:rsidR="00C1028E" w:rsidRPr="002D6CF3" w:rsidRDefault="00C1028E" w:rsidP="00443D3C">
      <w:pPr>
        <w:pStyle w:val="TableParagraph"/>
        <w:kinsoku w:val="0"/>
        <w:overflowPunct w:val="0"/>
        <w:spacing w:before="7"/>
        <w:ind w:left="93"/>
        <w:rPr>
          <w:rFonts w:ascii="Calibri" w:hAnsi="Calibri" w:cs="Calibri"/>
          <w:color w:val="729800"/>
          <w:sz w:val="31"/>
          <w:szCs w:val="31"/>
        </w:rPr>
      </w:pPr>
    </w:p>
    <w:p w14:paraId="07C18FBF" w14:textId="77777777" w:rsidR="00037031" w:rsidRDefault="00037031" w:rsidP="00443D3C">
      <w:pPr>
        <w:pStyle w:val="TableParagraph"/>
        <w:kinsoku w:val="0"/>
        <w:overflowPunct w:val="0"/>
        <w:spacing w:before="7"/>
        <w:ind w:left="93"/>
        <w:rPr>
          <w:rFonts w:ascii="Calibri" w:hAnsi="Calibri" w:cs="Calibri"/>
          <w:color w:val="729800"/>
          <w:sz w:val="31"/>
          <w:szCs w:val="31"/>
        </w:rPr>
      </w:pPr>
    </w:p>
    <w:p w14:paraId="0D1215CA" w14:textId="77777777" w:rsidR="007C3D96" w:rsidRPr="002D6CF3" w:rsidRDefault="007C3D96" w:rsidP="00443D3C">
      <w:pPr>
        <w:pStyle w:val="TableParagraph"/>
        <w:kinsoku w:val="0"/>
        <w:overflowPunct w:val="0"/>
        <w:spacing w:before="7"/>
        <w:ind w:left="93"/>
        <w:rPr>
          <w:rFonts w:ascii="Calibri" w:hAnsi="Calibri" w:cs="Calibri"/>
          <w:color w:val="729800"/>
          <w:sz w:val="31"/>
          <w:szCs w:val="31"/>
        </w:rPr>
      </w:pPr>
    </w:p>
    <w:p w14:paraId="27B44A36" w14:textId="77777777" w:rsidR="00037031" w:rsidRPr="002D6CF3" w:rsidRDefault="00037031" w:rsidP="00443D3C">
      <w:pPr>
        <w:pStyle w:val="TableParagraph"/>
        <w:kinsoku w:val="0"/>
        <w:overflowPunct w:val="0"/>
        <w:spacing w:before="7"/>
        <w:ind w:left="93"/>
        <w:rPr>
          <w:rFonts w:ascii="Calibri" w:hAnsi="Calibri" w:cs="Calibri"/>
          <w:color w:val="729800"/>
          <w:sz w:val="31"/>
          <w:szCs w:val="31"/>
        </w:rPr>
      </w:pPr>
    </w:p>
    <w:p w14:paraId="06CA8E0E" w14:textId="77777777" w:rsidR="00037031" w:rsidRPr="002D6CF3" w:rsidRDefault="00037031" w:rsidP="00443D3C">
      <w:pPr>
        <w:pStyle w:val="TableParagraph"/>
        <w:kinsoku w:val="0"/>
        <w:overflowPunct w:val="0"/>
        <w:spacing w:before="7"/>
        <w:ind w:left="93"/>
        <w:rPr>
          <w:rFonts w:ascii="Calibri" w:hAnsi="Calibri" w:cs="Calibri"/>
          <w:color w:val="729800"/>
          <w:sz w:val="31"/>
          <w:szCs w:val="31"/>
        </w:rPr>
      </w:pPr>
    </w:p>
    <w:p w14:paraId="3AD03434" w14:textId="77777777" w:rsidR="00A7271C" w:rsidRPr="002D6CF3" w:rsidRDefault="00A7271C" w:rsidP="00443D3C">
      <w:pPr>
        <w:pStyle w:val="TableParagraph"/>
        <w:kinsoku w:val="0"/>
        <w:overflowPunct w:val="0"/>
        <w:spacing w:before="7"/>
        <w:ind w:left="93"/>
        <w:rPr>
          <w:rFonts w:ascii="Calibri" w:hAnsi="Calibri" w:cs="Calibri"/>
          <w:color w:val="729800"/>
          <w:sz w:val="31"/>
          <w:szCs w:val="31"/>
        </w:rPr>
      </w:pPr>
    </w:p>
    <w:p w14:paraId="606F7CBD" w14:textId="77777777" w:rsidR="00A7271C" w:rsidRPr="002D6CF3" w:rsidRDefault="00A7271C" w:rsidP="00443D3C">
      <w:pPr>
        <w:pStyle w:val="TableParagraph"/>
        <w:kinsoku w:val="0"/>
        <w:overflowPunct w:val="0"/>
        <w:spacing w:before="7"/>
        <w:ind w:left="93"/>
        <w:rPr>
          <w:rFonts w:ascii="Calibri" w:hAnsi="Calibri" w:cs="Calibri"/>
          <w:color w:val="729800"/>
          <w:sz w:val="31"/>
          <w:szCs w:val="31"/>
        </w:rPr>
      </w:pPr>
    </w:p>
    <w:p w14:paraId="3011544D" w14:textId="77777777" w:rsidR="00A7271C" w:rsidRPr="002D6CF3" w:rsidRDefault="00A7271C" w:rsidP="00443D3C">
      <w:pPr>
        <w:pStyle w:val="TableParagraph"/>
        <w:kinsoku w:val="0"/>
        <w:overflowPunct w:val="0"/>
        <w:spacing w:before="7"/>
        <w:ind w:left="93"/>
        <w:rPr>
          <w:rFonts w:ascii="Calibri" w:hAnsi="Calibri" w:cs="Calibri"/>
          <w:color w:val="729800"/>
          <w:sz w:val="31"/>
          <w:szCs w:val="31"/>
        </w:rPr>
      </w:pPr>
    </w:p>
    <w:p w14:paraId="051DE685" w14:textId="77777777" w:rsidR="001C240C" w:rsidRPr="002D6CF3" w:rsidRDefault="001C240C">
      <w:pPr>
        <w:pStyle w:val="Corpsdetexte"/>
        <w:kinsoku w:val="0"/>
        <w:overflowPunct w:val="0"/>
        <w:ind w:left="0" w:firstLine="0"/>
        <w:rPr>
          <w:rFonts w:ascii="Times New Roman" w:hAnsi="Times New Roman" w:cs="Times New Roman"/>
          <w:sz w:val="20"/>
          <w:szCs w:val="20"/>
        </w:rPr>
      </w:pPr>
    </w:p>
    <w:tbl>
      <w:tblPr>
        <w:tblW w:w="9781" w:type="dxa"/>
        <w:jc w:val="cente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1E0" w:firstRow="1" w:lastRow="1" w:firstColumn="1" w:lastColumn="1" w:noHBand="0" w:noVBand="0"/>
      </w:tblPr>
      <w:tblGrid>
        <w:gridCol w:w="5106"/>
        <w:gridCol w:w="4675"/>
      </w:tblGrid>
      <w:tr w:rsidR="002F0422" w:rsidRPr="00035091" w14:paraId="7F3BF007" w14:textId="77777777" w:rsidTr="00A07A22">
        <w:trPr>
          <w:trHeight w:val="397"/>
          <w:jc w:val="center"/>
        </w:trPr>
        <w:tc>
          <w:tcPr>
            <w:tcW w:w="5000" w:type="pct"/>
            <w:gridSpan w:val="2"/>
            <w:shd w:val="clear" w:color="auto" w:fill="D9D9D9"/>
            <w:tcMar>
              <w:top w:w="43" w:type="dxa"/>
              <w:left w:w="86" w:type="dxa"/>
              <w:bottom w:w="43" w:type="dxa"/>
              <w:right w:w="86" w:type="dxa"/>
            </w:tcMar>
            <w:vAlign w:val="center"/>
          </w:tcPr>
          <w:p w14:paraId="67213004" w14:textId="7C8153A8" w:rsidR="002F0422" w:rsidRPr="00035091" w:rsidRDefault="00A07A22" w:rsidP="00961D65">
            <w:pPr>
              <w:rPr>
                <w:rFonts w:ascii="Calibri" w:eastAsia="Arial" w:hAnsi="Calibri" w:cs="Arial"/>
                <w:color w:val="000000"/>
                <w:sz w:val="22"/>
                <w:szCs w:val="22"/>
              </w:rPr>
            </w:pPr>
            <w:r w:rsidRPr="00035091">
              <w:rPr>
                <w:rFonts w:ascii="Calibri" w:hAnsi="Calibri" w:cs="Arial"/>
                <w:b/>
                <w:color w:val="000000"/>
                <w:sz w:val="22"/>
                <w:szCs w:val="22"/>
              </w:rPr>
              <w:lastRenderedPageBreak/>
              <w:t xml:space="preserve">INFORMATIONS RELATIVES À LA </w:t>
            </w:r>
            <w:r w:rsidR="001A5CED" w:rsidRPr="00035091">
              <w:rPr>
                <w:rFonts w:ascii="Calibri" w:hAnsi="Calibri" w:cs="Arial"/>
                <w:b/>
                <w:color w:val="000000"/>
                <w:sz w:val="22"/>
                <w:szCs w:val="22"/>
              </w:rPr>
              <w:t xml:space="preserve">PERSONNE </w:t>
            </w:r>
            <w:r w:rsidR="00961D65" w:rsidRPr="00035091">
              <w:rPr>
                <w:rFonts w:ascii="Calibri" w:hAnsi="Calibri" w:cs="Arial"/>
                <w:b/>
                <w:color w:val="000000"/>
                <w:sz w:val="22"/>
                <w:szCs w:val="22"/>
              </w:rPr>
              <w:t>CANDIDATE</w:t>
            </w:r>
          </w:p>
        </w:tc>
      </w:tr>
      <w:tr w:rsidR="00056288" w:rsidRPr="00035091" w14:paraId="5717C4D4" w14:textId="77777777" w:rsidTr="00655CB4">
        <w:trPr>
          <w:trHeight w:hRule="exact" w:val="624"/>
          <w:jc w:val="center"/>
        </w:trPr>
        <w:tc>
          <w:tcPr>
            <w:tcW w:w="2610" w:type="pct"/>
            <w:tcMar>
              <w:top w:w="43" w:type="dxa"/>
              <w:left w:w="86" w:type="dxa"/>
              <w:bottom w:w="43" w:type="dxa"/>
              <w:right w:w="86" w:type="dxa"/>
            </w:tcMar>
            <w:vAlign w:val="center"/>
          </w:tcPr>
          <w:p w14:paraId="39742FEF" w14:textId="77777777" w:rsidR="00056288" w:rsidRPr="00035091" w:rsidRDefault="00056288" w:rsidP="00056288">
            <w:pPr>
              <w:spacing w:line="276" w:lineRule="auto"/>
              <w:rPr>
                <w:rFonts w:ascii="Calibri" w:hAnsi="Calibri" w:cs="Arial"/>
                <w:b/>
                <w:color w:val="000000"/>
                <w:sz w:val="22"/>
                <w:szCs w:val="22"/>
              </w:rPr>
            </w:pPr>
            <w:r w:rsidRPr="00035091">
              <w:rPr>
                <w:rFonts w:ascii="Calibri" w:hAnsi="Calibri" w:cs="Arial"/>
                <w:b/>
                <w:color w:val="000000"/>
                <w:sz w:val="22"/>
                <w:szCs w:val="22"/>
              </w:rPr>
              <w:t>Nom</w:t>
            </w:r>
          </w:p>
          <w:p w14:paraId="395FB32D" w14:textId="77777777" w:rsidR="00056288" w:rsidRPr="00035091" w:rsidRDefault="00056288" w:rsidP="00655CB4">
            <w:pPr>
              <w:spacing w:line="276" w:lineRule="auto"/>
              <w:rPr>
                <w:rFonts w:ascii="Calibri" w:hAnsi="Calibri" w:cs="Arial"/>
                <w:b/>
                <w:color w:val="000000"/>
                <w:sz w:val="22"/>
                <w:szCs w:val="22"/>
              </w:rPr>
            </w:pPr>
          </w:p>
          <w:p w14:paraId="27698689" w14:textId="77777777" w:rsidR="00056288" w:rsidRPr="00035091" w:rsidRDefault="00056288" w:rsidP="00655CB4">
            <w:pPr>
              <w:spacing w:line="276" w:lineRule="auto"/>
              <w:rPr>
                <w:rFonts w:ascii="Calibri" w:hAnsi="Calibri" w:cs="Arial"/>
                <w:color w:val="000000"/>
                <w:sz w:val="22"/>
                <w:szCs w:val="22"/>
              </w:rPr>
            </w:pPr>
            <w:r w:rsidRPr="00035091">
              <w:rPr>
                <w:rFonts w:ascii="Calibri" w:hAnsi="Calibri" w:cs="Arial"/>
                <w:color w:val="000000"/>
                <w:sz w:val="22"/>
                <w:szCs w:val="22"/>
              </w:rPr>
              <w:fldChar w:fldCharType="begin">
                <w:ffData>
                  <w:name w:val="Texte38"/>
                  <w:enabled/>
                  <w:calcOnExit w:val="0"/>
                  <w:textInput>
                    <w:maxLength w:val="30"/>
                  </w:textInput>
                </w:ffData>
              </w:fldChar>
            </w:r>
            <w:r w:rsidRPr="00035091">
              <w:rPr>
                <w:rFonts w:ascii="Calibri" w:hAnsi="Calibri" w:cs="Arial"/>
                <w:color w:val="000000"/>
                <w:sz w:val="22"/>
                <w:szCs w:val="22"/>
              </w:rPr>
              <w:instrText xml:space="preserve"> </w:instrText>
            </w:r>
            <w:r w:rsidR="00674FE8" w:rsidRPr="00035091">
              <w:rPr>
                <w:rFonts w:ascii="Calibri" w:hAnsi="Calibri" w:cs="Arial"/>
                <w:color w:val="000000"/>
                <w:sz w:val="22"/>
                <w:szCs w:val="22"/>
              </w:rPr>
              <w:instrText>FORMTEXT</w:instrText>
            </w:r>
            <w:r w:rsidRPr="00035091">
              <w:rPr>
                <w:rFonts w:ascii="Calibri" w:hAnsi="Calibri" w:cs="Arial"/>
                <w:color w:val="000000"/>
                <w:sz w:val="22"/>
                <w:szCs w:val="22"/>
              </w:rPr>
              <w:instrText xml:space="preserve"> </w:instrText>
            </w:r>
            <w:r w:rsidRPr="00035091">
              <w:rPr>
                <w:rFonts w:ascii="Calibri" w:hAnsi="Calibri" w:cs="Arial"/>
                <w:color w:val="000000"/>
                <w:sz w:val="22"/>
                <w:szCs w:val="22"/>
              </w:rPr>
            </w:r>
            <w:r w:rsidRPr="00035091">
              <w:rPr>
                <w:rFonts w:ascii="Calibri" w:hAnsi="Calibri" w:cs="Arial"/>
                <w:color w:val="000000"/>
                <w:sz w:val="22"/>
                <w:szCs w:val="22"/>
              </w:rPr>
              <w:fldChar w:fldCharType="separate"/>
            </w:r>
            <w:r w:rsidRPr="00035091">
              <w:rPr>
                <w:rFonts w:ascii="Calibri" w:hAnsi="Calibri" w:cs="Arial"/>
                <w:noProof/>
                <w:color w:val="000000"/>
                <w:sz w:val="22"/>
                <w:szCs w:val="22"/>
              </w:rPr>
              <w:t> </w:t>
            </w:r>
            <w:r w:rsidRPr="00035091">
              <w:rPr>
                <w:rFonts w:ascii="Calibri" w:hAnsi="Calibri" w:cs="Arial"/>
                <w:noProof/>
                <w:color w:val="000000"/>
                <w:sz w:val="22"/>
                <w:szCs w:val="22"/>
              </w:rPr>
              <w:t> </w:t>
            </w:r>
            <w:r w:rsidRPr="00035091">
              <w:rPr>
                <w:rFonts w:ascii="Calibri" w:hAnsi="Calibri" w:cs="Arial"/>
                <w:noProof/>
                <w:color w:val="000000"/>
                <w:sz w:val="22"/>
                <w:szCs w:val="22"/>
              </w:rPr>
              <w:t> </w:t>
            </w:r>
            <w:r w:rsidRPr="00035091">
              <w:rPr>
                <w:rFonts w:ascii="Calibri" w:hAnsi="Calibri" w:cs="Arial"/>
                <w:noProof/>
                <w:color w:val="000000"/>
                <w:sz w:val="22"/>
                <w:szCs w:val="22"/>
              </w:rPr>
              <w:t> </w:t>
            </w:r>
            <w:r w:rsidRPr="00035091">
              <w:rPr>
                <w:rFonts w:ascii="Calibri" w:hAnsi="Calibri" w:cs="Arial"/>
                <w:noProof/>
                <w:color w:val="000000"/>
                <w:sz w:val="22"/>
                <w:szCs w:val="22"/>
              </w:rPr>
              <w:t> </w:t>
            </w:r>
            <w:r w:rsidRPr="00035091">
              <w:rPr>
                <w:rFonts w:ascii="Calibri" w:hAnsi="Calibri" w:cs="Arial"/>
                <w:color w:val="000000"/>
                <w:sz w:val="22"/>
                <w:szCs w:val="22"/>
              </w:rPr>
              <w:fldChar w:fldCharType="end"/>
            </w:r>
          </w:p>
        </w:tc>
        <w:tc>
          <w:tcPr>
            <w:tcW w:w="2390" w:type="pct"/>
            <w:tcMar>
              <w:top w:w="43" w:type="dxa"/>
              <w:left w:w="86" w:type="dxa"/>
              <w:bottom w:w="43" w:type="dxa"/>
              <w:right w:w="86" w:type="dxa"/>
            </w:tcMar>
            <w:vAlign w:val="center"/>
          </w:tcPr>
          <w:p w14:paraId="165B10A9" w14:textId="77777777" w:rsidR="00056288" w:rsidRPr="00035091" w:rsidRDefault="00056288" w:rsidP="00056288">
            <w:pPr>
              <w:spacing w:line="276" w:lineRule="auto"/>
              <w:rPr>
                <w:rFonts w:ascii="Calibri" w:eastAsia="Arial" w:hAnsi="Calibri" w:cs="Arial"/>
                <w:b/>
                <w:color w:val="000000"/>
                <w:sz w:val="22"/>
                <w:szCs w:val="22"/>
              </w:rPr>
            </w:pPr>
            <w:r w:rsidRPr="00035091">
              <w:rPr>
                <w:rFonts w:ascii="Calibri" w:eastAsia="Arial" w:hAnsi="Calibri" w:cs="Arial"/>
                <w:b/>
                <w:color w:val="000000"/>
                <w:spacing w:val="2"/>
                <w:sz w:val="22"/>
                <w:szCs w:val="22"/>
              </w:rPr>
              <w:t>Prénom</w:t>
            </w:r>
          </w:p>
          <w:p w14:paraId="3E9AE389" w14:textId="77777777" w:rsidR="00056288" w:rsidRPr="00035091" w:rsidRDefault="00056288" w:rsidP="00655CB4">
            <w:pPr>
              <w:spacing w:line="276" w:lineRule="auto"/>
              <w:rPr>
                <w:rFonts w:ascii="Calibri" w:hAnsi="Calibri" w:cs="Arial"/>
                <w:color w:val="000000"/>
                <w:sz w:val="22"/>
                <w:szCs w:val="22"/>
              </w:rPr>
            </w:pPr>
            <w:r w:rsidRPr="00035091">
              <w:rPr>
                <w:rFonts w:ascii="Calibri" w:eastAsia="Arial" w:hAnsi="Calibri" w:cs="Arial"/>
                <w:color w:val="000000"/>
                <w:sz w:val="22"/>
                <w:szCs w:val="22"/>
              </w:rPr>
              <w:fldChar w:fldCharType="begin">
                <w:ffData>
                  <w:name w:val=""/>
                  <w:enabled/>
                  <w:calcOnExit w:val="0"/>
                  <w:textInput>
                    <w:maxLength w:val="30"/>
                  </w:textInput>
                </w:ffData>
              </w:fldChar>
            </w:r>
            <w:r w:rsidRPr="00035091">
              <w:rPr>
                <w:rFonts w:ascii="Calibri" w:eastAsia="Arial" w:hAnsi="Calibri" w:cs="Arial"/>
                <w:color w:val="000000"/>
                <w:sz w:val="22"/>
                <w:szCs w:val="22"/>
              </w:rPr>
              <w:instrText xml:space="preserve"> </w:instrText>
            </w:r>
            <w:r w:rsidR="00674FE8" w:rsidRPr="00035091">
              <w:rPr>
                <w:rFonts w:ascii="Calibri" w:eastAsia="Arial" w:hAnsi="Calibri" w:cs="Arial"/>
                <w:color w:val="000000"/>
                <w:sz w:val="22"/>
                <w:szCs w:val="22"/>
              </w:rPr>
              <w:instrText>FORMTEXT</w:instrText>
            </w:r>
            <w:r w:rsidRPr="00035091">
              <w:rPr>
                <w:rFonts w:ascii="Calibri" w:eastAsia="Arial" w:hAnsi="Calibri" w:cs="Arial"/>
                <w:color w:val="000000"/>
                <w:sz w:val="22"/>
                <w:szCs w:val="22"/>
              </w:rPr>
              <w:instrText xml:space="preserve"> </w:instrText>
            </w:r>
            <w:r w:rsidRPr="00035091">
              <w:rPr>
                <w:rFonts w:ascii="Calibri" w:eastAsia="Arial" w:hAnsi="Calibri" w:cs="Arial"/>
                <w:color w:val="000000"/>
                <w:sz w:val="22"/>
                <w:szCs w:val="22"/>
              </w:rPr>
            </w:r>
            <w:r w:rsidRPr="00035091">
              <w:rPr>
                <w:rFonts w:ascii="Calibri" w:eastAsia="Arial" w:hAnsi="Calibri" w:cs="Arial"/>
                <w:color w:val="000000"/>
                <w:sz w:val="22"/>
                <w:szCs w:val="22"/>
              </w:rPr>
              <w:fldChar w:fldCharType="separate"/>
            </w:r>
            <w:r w:rsidRPr="00035091">
              <w:rPr>
                <w:rFonts w:ascii="Calibri" w:eastAsia="Arial" w:hAnsi="Calibri" w:cs="Arial"/>
                <w:noProof/>
                <w:color w:val="000000"/>
                <w:sz w:val="22"/>
                <w:szCs w:val="22"/>
              </w:rPr>
              <w:t> </w:t>
            </w:r>
            <w:r w:rsidRPr="00035091">
              <w:rPr>
                <w:rFonts w:ascii="Calibri" w:eastAsia="Arial" w:hAnsi="Calibri" w:cs="Arial"/>
                <w:noProof/>
                <w:color w:val="000000"/>
                <w:sz w:val="22"/>
                <w:szCs w:val="22"/>
              </w:rPr>
              <w:t> </w:t>
            </w:r>
            <w:r w:rsidRPr="00035091">
              <w:rPr>
                <w:rFonts w:ascii="Calibri" w:eastAsia="Arial" w:hAnsi="Calibri" w:cs="Arial"/>
                <w:noProof/>
                <w:color w:val="000000"/>
                <w:sz w:val="22"/>
                <w:szCs w:val="22"/>
              </w:rPr>
              <w:t> </w:t>
            </w:r>
            <w:r w:rsidRPr="00035091">
              <w:rPr>
                <w:rFonts w:ascii="Calibri" w:eastAsia="Arial" w:hAnsi="Calibri" w:cs="Arial"/>
                <w:noProof/>
                <w:color w:val="000000"/>
                <w:sz w:val="22"/>
                <w:szCs w:val="22"/>
              </w:rPr>
              <w:t> </w:t>
            </w:r>
            <w:r w:rsidRPr="00035091">
              <w:rPr>
                <w:rFonts w:ascii="Calibri" w:eastAsia="Arial" w:hAnsi="Calibri" w:cs="Arial"/>
                <w:noProof/>
                <w:color w:val="000000"/>
                <w:sz w:val="22"/>
                <w:szCs w:val="22"/>
              </w:rPr>
              <w:t> </w:t>
            </w:r>
            <w:r w:rsidRPr="00035091">
              <w:rPr>
                <w:rFonts w:ascii="Calibri" w:eastAsia="Arial" w:hAnsi="Calibri" w:cs="Arial"/>
                <w:color w:val="000000"/>
                <w:sz w:val="22"/>
                <w:szCs w:val="22"/>
              </w:rPr>
              <w:fldChar w:fldCharType="end"/>
            </w:r>
          </w:p>
        </w:tc>
      </w:tr>
      <w:tr w:rsidR="00A07A22" w:rsidRPr="00035091" w14:paraId="2E150E21" w14:textId="77777777" w:rsidTr="00A07A22">
        <w:trPr>
          <w:trHeight w:hRule="exact" w:val="624"/>
          <w:jc w:val="center"/>
        </w:trPr>
        <w:tc>
          <w:tcPr>
            <w:tcW w:w="2610" w:type="pct"/>
            <w:tcMar>
              <w:top w:w="43" w:type="dxa"/>
              <w:left w:w="86" w:type="dxa"/>
              <w:bottom w:w="43" w:type="dxa"/>
              <w:right w:w="86" w:type="dxa"/>
            </w:tcMar>
            <w:vAlign w:val="center"/>
          </w:tcPr>
          <w:p w14:paraId="45E6CC7C" w14:textId="77777777" w:rsidR="002F0422" w:rsidRPr="00035091" w:rsidRDefault="002F0422" w:rsidP="00B31022">
            <w:pPr>
              <w:spacing w:line="276" w:lineRule="auto"/>
              <w:rPr>
                <w:rFonts w:ascii="Calibri" w:hAnsi="Calibri" w:cs="Arial"/>
                <w:b/>
                <w:color w:val="000000"/>
                <w:sz w:val="22"/>
                <w:szCs w:val="22"/>
              </w:rPr>
            </w:pPr>
            <w:r w:rsidRPr="00035091">
              <w:rPr>
                <w:rFonts w:ascii="Calibri" w:hAnsi="Calibri" w:cs="Arial"/>
                <w:b/>
                <w:color w:val="000000"/>
                <w:sz w:val="22"/>
                <w:szCs w:val="22"/>
              </w:rPr>
              <w:t>Adresse (numéro civique, rue, appartement)</w:t>
            </w:r>
          </w:p>
          <w:bookmarkStart w:id="0" w:name="Texte38"/>
          <w:p w14:paraId="423F9839" w14:textId="77777777" w:rsidR="002F0422" w:rsidRPr="00035091" w:rsidRDefault="002F0422" w:rsidP="00B31022">
            <w:pPr>
              <w:spacing w:line="276" w:lineRule="auto"/>
              <w:rPr>
                <w:rFonts w:ascii="Calibri" w:hAnsi="Calibri" w:cs="Arial"/>
                <w:color w:val="000000"/>
                <w:sz w:val="22"/>
                <w:szCs w:val="22"/>
              </w:rPr>
            </w:pPr>
            <w:r w:rsidRPr="00035091">
              <w:rPr>
                <w:rFonts w:ascii="Calibri" w:hAnsi="Calibri" w:cs="Arial"/>
                <w:color w:val="000000"/>
                <w:sz w:val="22"/>
                <w:szCs w:val="22"/>
              </w:rPr>
              <w:fldChar w:fldCharType="begin">
                <w:ffData>
                  <w:name w:val="Texte38"/>
                  <w:enabled/>
                  <w:calcOnExit w:val="0"/>
                  <w:textInput>
                    <w:maxLength w:val="30"/>
                  </w:textInput>
                </w:ffData>
              </w:fldChar>
            </w:r>
            <w:r w:rsidRPr="00035091">
              <w:rPr>
                <w:rFonts w:ascii="Calibri" w:hAnsi="Calibri" w:cs="Arial"/>
                <w:color w:val="000000"/>
                <w:sz w:val="22"/>
                <w:szCs w:val="22"/>
              </w:rPr>
              <w:instrText xml:space="preserve"> </w:instrText>
            </w:r>
            <w:r w:rsidR="00674FE8" w:rsidRPr="00035091">
              <w:rPr>
                <w:rFonts w:ascii="Calibri" w:hAnsi="Calibri" w:cs="Arial"/>
                <w:color w:val="000000"/>
                <w:sz w:val="22"/>
                <w:szCs w:val="22"/>
              </w:rPr>
              <w:instrText>FORMTEXT</w:instrText>
            </w:r>
            <w:r w:rsidRPr="00035091">
              <w:rPr>
                <w:rFonts w:ascii="Calibri" w:hAnsi="Calibri" w:cs="Arial"/>
                <w:color w:val="000000"/>
                <w:sz w:val="22"/>
                <w:szCs w:val="22"/>
              </w:rPr>
              <w:instrText xml:space="preserve"> </w:instrText>
            </w:r>
            <w:r w:rsidRPr="00035091">
              <w:rPr>
                <w:rFonts w:ascii="Calibri" w:hAnsi="Calibri" w:cs="Arial"/>
                <w:color w:val="000000"/>
                <w:sz w:val="22"/>
                <w:szCs w:val="22"/>
              </w:rPr>
            </w:r>
            <w:r w:rsidRPr="00035091">
              <w:rPr>
                <w:rFonts w:ascii="Calibri" w:hAnsi="Calibri" w:cs="Arial"/>
                <w:color w:val="000000"/>
                <w:sz w:val="22"/>
                <w:szCs w:val="22"/>
              </w:rPr>
              <w:fldChar w:fldCharType="separate"/>
            </w:r>
            <w:r w:rsidRPr="00035091">
              <w:rPr>
                <w:rFonts w:ascii="Calibri" w:hAnsi="Calibri" w:cs="Arial"/>
                <w:noProof/>
                <w:color w:val="000000"/>
                <w:sz w:val="22"/>
                <w:szCs w:val="22"/>
              </w:rPr>
              <w:t> </w:t>
            </w:r>
            <w:r w:rsidRPr="00035091">
              <w:rPr>
                <w:rFonts w:ascii="Calibri" w:hAnsi="Calibri" w:cs="Arial"/>
                <w:noProof/>
                <w:color w:val="000000"/>
                <w:sz w:val="22"/>
                <w:szCs w:val="22"/>
              </w:rPr>
              <w:t> </w:t>
            </w:r>
            <w:r w:rsidRPr="00035091">
              <w:rPr>
                <w:rFonts w:ascii="Calibri" w:hAnsi="Calibri" w:cs="Arial"/>
                <w:noProof/>
                <w:color w:val="000000"/>
                <w:sz w:val="22"/>
                <w:szCs w:val="22"/>
              </w:rPr>
              <w:t> </w:t>
            </w:r>
            <w:r w:rsidRPr="00035091">
              <w:rPr>
                <w:rFonts w:ascii="Calibri" w:hAnsi="Calibri" w:cs="Arial"/>
                <w:noProof/>
                <w:color w:val="000000"/>
                <w:sz w:val="22"/>
                <w:szCs w:val="22"/>
              </w:rPr>
              <w:t> </w:t>
            </w:r>
            <w:r w:rsidRPr="00035091">
              <w:rPr>
                <w:rFonts w:ascii="Calibri" w:hAnsi="Calibri" w:cs="Arial"/>
                <w:noProof/>
                <w:color w:val="000000"/>
                <w:sz w:val="22"/>
                <w:szCs w:val="22"/>
              </w:rPr>
              <w:t> </w:t>
            </w:r>
            <w:r w:rsidRPr="00035091">
              <w:rPr>
                <w:rFonts w:ascii="Calibri" w:hAnsi="Calibri" w:cs="Arial"/>
                <w:color w:val="000000"/>
                <w:sz w:val="22"/>
                <w:szCs w:val="22"/>
              </w:rPr>
              <w:fldChar w:fldCharType="end"/>
            </w:r>
            <w:bookmarkEnd w:id="0"/>
          </w:p>
        </w:tc>
        <w:tc>
          <w:tcPr>
            <w:tcW w:w="2390" w:type="pct"/>
            <w:tcMar>
              <w:top w:w="43" w:type="dxa"/>
              <w:left w:w="86" w:type="dxa"/>
              <w:bottom w:w="43" w:type="dxa"/>
              <w:right w:w="86" w:type="dxa"/>
            </w:tcMar>
            <w:vAlign w:val="center"/>
          </w:tcPr>
          <w:p w14:paraId="1CBFA11F" w14:textId="77777777" w:rsidR="002F0422" w:rsidRPr="00035091" w:rsidRDefault="002F0422" w:rsidP="00B31022">
            <w:pPr>
              <w:spacing w:line="276" w:lineRule="auto"/>
              <w:rPr>
                <w:rFonts w:ascii="Calibri" w:eastAsia="Arial" w:hAnsi="Calibri" w:cs="Arial"/>
                <w:b/>
                <w:color w:val="000000"/>
                <w:sz w:val="22"/>
                <w:szCs w:val="22"/>
              </w:rPr>
            </w:pPr>
            <w:r w:rsidRPr="00035091">
              <w:rPr>
                <w:rFonts w:ascii="Calibri" w:eastAsia="Arial" w:hAnsi="Calibri" w:cs="Arial"/>
                <w:b/>
                <w:color w:val="000000"/>
                <w:spacing w:val="-3"/>
                <w:sz w:val="22"/>
                <w:szCs w:val="22"/>
              </w:rPr>
              <w:t>V</w:t>
            </w:r>
            <w:bookmarkStart w:id="1" w:name="Texte7"/>
            <w:r w:rsidRPr="00035091">
              <w:rPr>
                <w:rFonts w:ascii="Calibri" w:eastAsia="Arial" w:hAnsi="Calibri" w:cs="Arial"/>
                <w:b/>
                <w:color w:val="000000"/>
                <w:sz w:val="22"/>
                <w:szCs w:val="22"/>
              </w:rPr>
              <w:t>ille</w:t>
            </w:r>
          </w:p>
          <w:bookmarkEnd w:id="1"/>
          <w:p w14:paraId="7E94D0A4" w14:textId="77777777" w:rsidR="002F0422" w:rsidRPr="00035091" w:rsidRDefault="002F0422" w:rsidP="00B31022">
            <w:pPr>
              <w:spacing w:line="276" w:lineRule="auto"/>
              <w:rPr>
                <w:rFonts w:ascii="Calibri" w:hAnsi="Calibri" w:cs="Arial"/>
                <w:color w:val="000000"/>
                <w:sz w:val="22"/>
                <w:szCs w:val="22"/>
              </w:rPr>
            </w:pPr>
            <w:r w:rsidRPr="00035091">
              <w:rPr>
                <w:rFonts w:ascii="Calibri" w:eastAsia="Arial" w:hAnsi="Calibri" w:cs="Arial"/>
                <w:color w:val="000000"/>
                <w:sz w:val="22"/>
                <w:szCs w:val="22"/>
              </w:rPr>
              <w:fldChar w:fldCharType="begin">
                <w:ffData>
                  <w:name w:val=""/>
                  <w:enabled/>
                  <w:calcOnExit w:val="0"/>
                  <w:textInput>
                    <w:maxLength w:val="30"/>
                  </w:textInput>
                </w:ffData>
              </w:fldChar>
            </w:r>
            <w:r w:rsidRPr="00035091">
              <w:rPr>
                <w:rFonts w:ascii="Calibri" w:eastAsia="Arial" w:hAnsi="Calibri" w:cs="Arial"/>
                <w:color w:val="000000"/>
                <w:sz w:val="22"/>
                <w:szCs w:val="22"/>
              </w:rPr>
              <w:instrText xml:space="preserve"> </w:instrText>
            </w:r>
            <w:r w:rsidR="00674FE8" w:rsidRPr="00035091">
              <w:rPr>
                <w:rFonts w:ascii="Calibri" w:eastAsia="Arial" w:hAnsi="Calibri" w:cs="Arial"/>
                <w:color w:val="000000"/>
                <w:sz w:val="22"/>
                <w:szCs w:val="22"/>
              </w:rPr>
              <w:instrText>FORMTEXT</w:instrText>
            </w:r>
            <w:r w:rsidRPr="00035091">
              <w:rPr>
                <w:rFonts w:ascii="Calibri" w:eastAsia="Arial" w:hAnsi="Calibri" w:cs="Arial"/>
                <w:color w:val="000000"/>
                <w:sz w:val="22"/>
                <w:szCs w:val="22"/>
              </w:rPr>
              <w:instrText xml:space="preserve"> </w:instrText>
            </w:r>
            <w:r w:rsidRPr="00035091">
              <w:rPr>
                <w:rFonts w:ascii="Calibri" w:eastAsia="Arial" w:hAnsi="Calibri" w:cs="Arial"/>
                <w:color w:val="000000"/>
                <w:sz w:val="22"/>
                <w:szCs w:val="22"/>
              </w:rPr>
            </w:r>
            <w:r w:rsidRPr="00035091">
              <w:rPr>
                <w:rFonts w:ascii="Calibri" w:eastAsia="Arial" w:hAnsi="Calibri" w:cs="Arial"/>
                <w:color w:val="000000"/>
                <w:sz w:val="22"/>
                <w:szCs w:val="22"/>
              </w:rPr>
              <w:fldChar w:fldCharType="separate"/>
            </w:r>
            <w:r w:rsidRPr="00035091">
              <w:rPr>
                <w:rFonts w:ascii="Calibri" w:eastAsia="Arial" w:hAnsi="Calibri" w:cs="Arial"/>
                <w:noProof/>
                <w:color w:val="000000"/>
                <w:sz w:val="22"/>
                <w:szCs w:val="22"/>
              </w:rPr>
              <w:t> </w:t>
            </w:r>
            <w:r w:rsidRPr="00035091">
              <w:rPr>
                <w:rFonts w:ascii="Calibri" w:eastAsia="Arial" w:hAnsi="Calibri" w:cs="Arial"/>
                <w:noProof/>
                <w:color w:val="000000"/>
                <w:sz w:val="22"/>
                <w:szCs w:val="22"/>
              </w:rPr>
              <w:t> </w:t>
            </w:r>
            <w:r w:rsidRPr="00035091">
              <w:rPr>
                <w:rFonts w:ascii="Calibri" w:eastAsia="Arial" w:hAnsi="Calibri" w:cs="Arial"/>
                <w:noProof/>
                <w:color w:val="000000"/>
                <w:sz w:val="22"/>
                <w:szCs w:val="22"/>
              </w:rPr>
              <w:t> </w:t>
            </w:r>
            <w:r w:rsidRPr="00035091">
              <w:rPr>
                <w:rFonts w:ascii="Calibri" w:eastAsia="Arial" w:hAnsi="Calibri" w:cs="Arial"/>
                <w:noProof/>
                <w:color w:val="000000"/>
                <w:sz w:val="22"/>
                <w:szCs w:val="22"/>
              </w:rPr>
              <w:t> </w:t>
            </w:r>
            <w:r w:rsidRPr="00035091">
              <w:rPr>
                <w:rFonts w:ascii="Calibri" w:eastAsia="Arial" w:hAnsi="Calibri" w:cs="Arial"/>
                <w:noProof/>
                <w:color w:val="000000"/>
                <w:sz w:val="22"/>
                <w:szCs w:val="22"/>
              </w:rPr>
              <w:t> </w:t>
            </w:r>
            <w:r w:rsidRPr="00035091">
              <w:rPr>
                <w:rFonts w:ascii="Calibri" w:eastAsia="Arial" w:hAnsi="Calibri" w:cs="Arial"/>
                <w:color w:val="000000"/>
                <w:sz w:val="22"/>
                <w:szCs w:val="22"/>
              </w:rPr>
              <w:fldChar w:fldCharType="end"/>
            </w:r>
          </w:p>
        </w:tc>
      </w:tr>
      <w:tr w:rsidR="00A07A22" w:rsidRPr="00035091" w14:paraId="5581EFB8" w14:textId="77777777" w:rsidTr="00A07A22">
        <w:trPr>
          <w:trHeight w:hRule="exact" w:val="624"/>
          <w:jc w:val="center"/>
        </w:trPr>
        <w:tc>
          <w:tcPr>
            <w:tcW w:w="2610" w:type="pct"/>
            <w:tcMar>
              <w:top w:w="43" w:type="dxa"/>
              <w:left w:w="86" w:type="dxa"/>
              <w:bottom w:w="43" w:type="dxa"/>
              <w:right w:w="86" w:type="dxa"/>
            </w:tcMar>
            <w:vAlign w:val="center"/>
          </w:tcPr>
          <w:p w14:paraId="78CBC6DA" w14:textId="77777777" w:rsidR="002F0422" w:rsidRPr="00035091" w:rsidRDefault="00117B17" w:rsidP="00B31022">
            <w:pPr>
              <w:spacing w:line="276" w:lineRule="auto"/>
              <w:rPr>
                <w:rFonts w:ascii="Calibri" w:eastAsia="Arial" w:hAnsi="Calibri" w:cs="Arial"/>
                <w:b/>
                <w:color w:val="000000"/>
                <w:sz w:val="22"/>
                <w:szCs w:val="22"/>
              </w:rPr>
            </w:pPr>
            <w:bookmarkStart w:id="2" w:name="Texte8"/>
            <w:r w:rsidRPr="00035091">
              <w:rPr>
                <w:rFonts w:ascii="Calibri" w:eastAsia="Arial" w:hAnsi="Calibri" w:cs="Arial"/>
                <w:b/>
                <w:color w:val="000000"/>
                <w:sz w:val="22"/>
                <w:szCs w:val="22"/>
              </w:rPr>
              <w:t>Province</w:t>
            </w:r>
          </w:p>
          <w:bookmarkStart w:id="3" w:name="Texte40"/>
          <w:bookmarkEnd w:id="2"/>
          <w:p w14:paraId="3C98823F" w14:textId="77777777" w:rsidR="002F0422" w:rsidRPr="00035091" w:rsidRDefault="002F0422" w:rsidP="00B31022">
            <w:pPr>
              <w:spacing w:line="276" w:lineRule="auto"/>
              <w:rPr>
                <w:rFonts w:ascii="Calibri" w:hAnsi="Calibri" w:cs="Arial"/>
                <w:color w:val="000000"/>
                <w:sz w:val="22"/>
                <w:szCs w:val="22"/>
              </w:rPr>
            </w:pPr>
            <w:r w:rsidRPr="00035091">
              <w:rPr>
                <w:rFonts w:ascii="Calibri" w:hAnsi="Calibri" w:cs="Arial"/>
                <w:color w:val="000000"/>
                <w:sz w:val="22"/>
                <w:szCs w:val="22"/>
              </w:rPr>
              <w:fldChar w:fldCharType="begin">
                <w:ffData>
                  <w:name w:val="Texte40"/>
                  <w:enabled/>
                  <w:calcOnExit w:val="0"/>
                  <w:textInput>
                    <w:maxLength w:val="30"/>
                  </w:textInput>
                </w:ffData>
              </w:fldChar>
            </w:r>
            <w:r w:rsidRPr="00035091">
              <w:rPr>
                <w:rFonts w:ascii="Calibri" w:hAnsi="Calibri" w:cs="Arial"/>
                <w:color w:val="000000"/>
                <w:sz w:val="22"/>
                <w:szCs w:val="22"/>
              </w:rPr>
              <w:instrText xml:space="preserve"> </w:instrText>
            </w:r>
            <w:r w:rsidR="00674FE8" w:rsidRPr="00035091">
              <w:rPr>
                <w:rFonts w:ascii="Calibri" w:hAnsi="Calibri" w:cs="Arial"/>
                <w:color w:val="000000"/>
                <w:sz w:val="22"/>
                <w:szCs w:val="22"/>
              </w:rPr>
              <w:instrText>FORMTEXT</w:instrText>
            </w:r>
            <w:r w:rsidRPr="00035091">
              <w:rPr>
                <w:rFonts w:ascii="Calibri" w:hAnsi="Calibri" w:cs="Arial"/>
                <w:color w:val="000000"/>
                <w:sz w:val="22"/>
                <w:szCs w:val="22"/>
              </w:rPr>
              <w:instrText xml:space="preserve"> </w:instrText>
            </w:r>
            <w:r w:rsidRPr="00035091">
              <w:rPr>
                <w:rFonts w:ascii="Calibri" w:hAnsi="Calibri" w:cs="Arial"/>
                <w:color w:val="000000"/>
                <w:sz w:val="22"/>
                <w:szCs w:val="22"/>
              </w:rPr>
            </w:r>
            <w:r w:rsidRPr="00035091">
              <w:rPr>
                <w:rFonts w:ascii="Calibri" w:hAnsi="Calibri" w:cs="Arial"/>
                <w:color w:val="000000"/>
                <w:sz w:val="22"/>
                <w:szCs w:val="22"/>
              </w:rPr>
              <w:fldChar w:fldCharType="separate"/>
            </w:r>
            <w:r w:rsidRPr="00035091">
              <w:rPr>
                <w:rFonts w:ascii="Calibri" w:hAnsi="Calibri" w:cs="Arial"/>
                <w:noProof/>
                <w:color w:val="000000"/>
                <w:sz w:val="22"/>
                <w:szCs w:val="22"/>
              </w:rPr>
              <w:t> </w:t>
            </w:r>
            <w:r w:rsidRPr="00035091">
              <w:rPr>
                <w:rFonts w:ascii="Calibri" w:hAnsi="Calibri" w:cs="Arial"/>
                <w:noProof/>
                <w:color w:val="000000"/>
                <w:sz w:val="22"/>
                <w:szCs w:val="22"/>
              </w:rPr>
              <w:t> </w:t>
            </w:r>
            <w:r w:rsidRPr="00035091">
              <w:rPr>
                <w:rFonts w:ascii="Calibri" w:hAnsi="Calibri" w:cs="Arial"/>
                <w:noProof/>
                <w:color w:val="000000"/>
                <w:sz w:val="22"/>
                <w:szCs w:val="22"/>
              </w:rPr>
              <w:t> </w:t>
            </w:r>
            <w:r w:rsidRPr="00035091">
              <w:rPr>
                <w:rFonts w:ascii="Calibri" w:hAnsi="Calibri" w:cs="Arial"/>
                <w:noProof/>
                <w:color w:val="000000"/>
                <w:sz w:val="22"/>
                <w:szCs w:val="22"/>
              </w:rPr>
              <w:t> </w:t>
            </w:r>
            <w:r w:rsidRPr="00035091">
              <w:rPr>
                <w:rFonts w:ascii="Calibri" w:hAnsi="Calibri" w:cs="Arial"/>
                <w:noProof/>
                <w:color w:val="000000"/>
                <w:sz w:val="22"/>
                <w:szCs w:val="22"/>
              </w:rPr>
              <w:t> </w:t>
            </w:r>
            <w:r w:rsidRPr="00035091">
              <w:rPr>
                <w:rFonts w:ascii="Calibri" w:hAnsi="Calibri" w:cs="Arial"/>
                <w:color w:val="000000"/>
                <w:sz w:val="22"/>
                <w:szCs w:val="22"/>
              </w:rPr>
              <w:fldChar w:fldCharType="end"/>
            </w:r>
            <w:bookmarkEnd w:id="3"/>
          </w:p>
        </w:tc>
        <w:tc>
          <w:tcPr>
            <w:tcW w:w="2390" w:type="pct"/>
            <w:tcMar>
              <w:top w:w="43" w:type="dxa"/>
              <w:left w:w="86" w:type="dxa"/>
              <w:bottom w:w="43" w:type="dxa"/>
              <w:right w:w="86" w:type="dxa"/>
            </w:tcMar>
            <w:vAlign w:val="center"/>
          </w:tcPr>
          <w:p w14:paraId="41C977D7" w14:textId="77777777" w:rsidR="002F0422" w:rsidRPr="00035091" w:rsidRDefault="002F0422" w:rsidP="00B31022">
            <w:pPr>
              <w:spacing w:line="276" w:lineRule="auto"/>
              <w:rPr>
                <w:rFonts w:ascii="Calibri" w:eastAsia="Arial" w:hAnsi="Calibri" w:cs="Arial"/>
                <w:b/>
                <w:color w:val="000000"/>
                <w:sz w:val="22"/>
                <w:szCs w:val="22"/>
              </w:rPr>
            </w:pPr>
            <w:bookmarkStart w:id="4" w:name="Texte9"/>
            <w:r w:rsidRPr="00035091">
              <w:rPr>
                <w:rFonts w:ascii="Calibri" w:eastAsia="Arial" w:hAnsi="Calibri" w:cs="Arial"/>
                <w:b/>
                <w:color w:val="000000"/>
                <w:sz w:val="22"/>
                <w:szCs w:val="22"/>
              </w:rPr>
              <w:t>Pays</w:t>
            </w:r>
          </w:p>
          <w:bookmarkStart w:id="5" w:name="Texte41"/>
          <w:bookmarkEnd w:id="4"/>
          <w:p w14:paraId="69073B7C" w14:textId="77777777" w:rsidR="002F0422" w:rsidRPr="00035091" w:rsidRDefault="002F0422" w:rsidP="00B31022">
            <w:pPr>
              <w:spacing w:line="276" w:lineRule="auto"/>
              <w:rPr>
                <w:rFonts w:ascii="Calibri" w:hAnsi="Calibri" w:cs="Arial"/>
                <w:color w:val="000000"/>
                <w:sz w:val="22"/>
                <w:szCs w:val="22"/>
              </w:rPr>
            </w:pPr>
            <w:r w:rsidRPr="00035091">
              <w:rPr>
                <w:rFonts w:ascii="Calibri" w:hAnsi="Calibri" w:cs="Arial"/>
                <w:color w:val="000000"/>
                <w:sz w:val="22"/>
                <w:szCs w:val="22"/>
              </w:rPr>
              <w:fldChar w:fldCharType="begin">
                <w:ffData>
                  <w:name w:val="Texte41"/>
                  <w:enabled/>
                  <w:calcOnExit w:val="0"/>
                  <w:textInput>
                    <w:maxLength w:val="30"/>
                  </w:textInput>
                </w:ffData>
              </w:fldChar>
            </w:r>
            <w:r w:rsidRPr="00035091">
              <w:rPr>
                <w:rFonts w:ascii="Calibri" w:hAnsi="Calibri" w:cs="Arial"/>
                <w:color w:val="000000"/>
                <w:sz w:val="22"/>
                <w:szCs w:val="22"/>
              </w:rPr>
              <w:instrText xml:space="preserve"> </w:instrText>
            </w:r>
            <w:r w:rsidR="00674FE8" w:rsidRPr="00035091">
              <w:rPr>
                <w:rFonts w:ascii="Calibri" w:hAnsi="Calibri" w:cs="Arial"/>
                <w:color w:val="000000"/>
                <w:sz w:val="22"/>
                <w:szCs w:val="22"/>
              </w:rPr>
              <w:instrText>FORMTEXT</w:instrText>
            </w:r>
            <w:r w:rsidRPr="00035091">
              <w:rPr>
                <w:rFonts w:ascii="Calibri" w:hAnsi="Calibri" w:cs="Arial"/>
                <w:color w:val="000000"/>
                <w:sz w:val="22"/>
                <w:szCs w:val="22"/>
              </w:rPr>
              <w:instrText xml:space="preserve"> </w:instrText>
            </w:r>
            <w:r w:rsidRPr="00035091">
              <w:rPr>
                <w:rFonts w:ascii="Calibri" w:hAnsi="Calibri" w:cs="Arial"/>
                <w:color w:val="000000"/>
                <w:sz w:val="22"/>
                <w:szCs w:val="22"/>
              </w:rPr>
            </w:r>
            <w:r w:rsidRPr="00035091">
              <w:rPr>
                <w:rFonts w:ascii="Calibri" w:hAnsi="Calibri" w:cs="Arial"/>
                <w:color w:val="000000"/>
                <w:sz w:val="22"/>
                <w:szCs w:val="22"/>
              </w:rPr>
              <w:fldChar w:fldCharType="separate"/>
            </w:r>
            <w:r w:rsidRPr="00035091">
              <w:rPr>
                <w:rFonts w:ascii="Calibri" w:hAnsi="Calibri" w:cs="Arial"/>
                <w:noProof/>
                <w:color w:val="000000"/>
                <w:sz w:val="22"/>
                <w:szCs w:val="22"/>
              </w:rPr>
              <w:t> </w:t>
            </w:r>
            <w:r w:rsidRPr="00035091">
              <w:rPr>
                <w:rFonts w:ascii="Calibri" w:hAnsi="Calibri" w:cs="Arial"/>
                <w:noProof/>
                <w:color w:val="000000"/>
                <w:sz w:val="22"/>
                <w:szCs w:val="22"/>
              </w:rPr>
              <w:t> </w:t>
            </w:r>
            <w:r w:rsidRPr="00035091">
              <w:rPr>
                <w:rFonts w:ascii="Calibri" w:hAnsi="Calibri" w:cs="Arial"/>
                <w:noProof/>
                <w:color w:val="000000"/>
                <w:sz w:val="22"/>
                <w:szCs w:val="22"/>
              </w:rPr>
              <w:t> </w:t>
            </w:r>
            <w:r w:rsidRPr="00035091">
              <w:rPr>
                <w:rFonts w:ascii="Calibri" w:hAnsi="Calibri" w:cs="Arial"/>
                <w:noProof/>
                <w:color w:val="000000"/>
                <w:sz w:val="22"/>
                <w:szCs w:val="22"/>
              </w:rPr>
              <w:t> </w:t>
            </w:r>
            <w:r w:rsidRPr="00035091">
              <w:rPr>
                <w:rFonts w:ascii="Calibri" w:hAnsi="Calibri" w:cs="Arial"/>
                <w:noProof/>
                <w:color w:val="000000"/>
                <w:sz w:val="22"/>
                <w:szCs w:val="22"/>
              </w:rPr>
              <w:t> </w:t>
            </w:r>
            <w:r w:rsidRPr="00035091">
              <w:rPr>
                <w:rFonts w:ascii="Calibri" w:hAnsi="Calibri" w:cs="Arial"/>
                <w:color w:val="000000"/>
                <w:sz w:val="22"/>
                <w:szCs w:val="22"/>
              </w:rPr>
              <w:fldChar w:fldCharType="end"/>
            </w:r>
            <w:bookmarkEnd w:id="5"/>
          </w:p>
        </w:tc>
      </w:tr>
      <w:tr w:rsidR="00A07A22" w:rsidRPr="00035091" w14:paraId="162BB1C9" w14:textId="77777777" w:rsidTr="00A07A22">
        <w:trPr>
          <w:trHeight w:hRule="exact" w:val="624"/>
          <w:jc w:val="center"/>
        </w:trPr>
        <w:tc>
          <w:tcPr>
            <w:tcW w:w="2610" w:type="pct"/>
            <w:tcMar>
              <w:top w:w="43" w:type="dxa"/>
              <w:left w:w="86" w:type="dxa"/>
              <w:bottom w:w="43" w:type="dxa"/>
              <w:right w:w="86" w:type="dxa"/>
            </w:tcMar>
            <w:vAlign w:val="center"/>
          </w:tcPr>
          <w:p w14:paraId="74D6405B" w14:textId="77777777" w:rsidR="002F0422" w:rsidRPr="00035091" w:rsidRDefault="002F0422" w:rsidP="00B31022">
            <w:pPr>
              <w:spacing w:line="276" w:lineRule="auto"/>
              <w:rPr>
                <w:rFonts w:ascii="Calibri" w:eastAsia="Arial" w:hAnsi="Calibri" w:cs="Arial"/>
                <w:b/>
                <w:color w:val="000000"/>
                <w:sz w:val="22"/>
                <w:szCs w:val="22"/>
              </w:rPr>
            </w:pPr>
            <w:r w:rsidRPr="00035091">
              <w:rPr>
                <w:rFonts w:ascii="Calibri" w:eastAsia="Arial" w:hAnsi="Calibri" w:cs="Arial"/>
                <w:b/>
                <w:color w:val="000000"/>
                <w:sz w:val="22"/>
                <w:szCs w:val="22"/>
              </w:rPr>
              <w:t>Code postal</w:t>
            </w:r>
          </w:p>
          <w:bookmarkStart w:id="6" w:name="Texte10"/>
          <w:p w14:paraId="5A6FCD15" w14:textId="77777777" w:rsidR="002F0422" w:rsidRPr="00035091" w:rsidRDefault="002F0422" w:rsidP="00B31022">
            <w:pPr>
              <w:spacing w:line="276" w:lineRule="auto"/>
              <w:rPr>
                <w:rFonts w:ascii="Calibri" w:eastAsia="Arial" w:hAnsi="Calibri" w:cs="Arial"/>
                <w:color w:val="000000"/>
                <w:sz w:val="22"/>
                <w:szCs w:val="22"/>
              </w:rPr>
            </w:pPr>
            <w:r w:rsidRPr="00035091">
              <w:rPr>
                <w:rFonts w:ascii="Calibri" w:eastAsia="Arial" w:hAnsi="Calibri" w:cs="Arial"/>
                <w:color w:val="000000"/>
                <w:sz w:val="22"/>
                <w:szCs w:val="22"/>
              </w:rPr>
              <w:fldChar w:fldCharType="begin">
                <w:ffData>
                  <w:name w:val="Texte10"/>
                  <w:enabled/>
                  <w:calcOnExit w:val="0"/>
                  <w:textInput>
                    <w:maxLength w:val="10"/>
                  </w:textInput>
                </w:ffData>
              </w:fldChar>
            </w:r>
            <w:r w:rsidRPr="00035091">
              <w:rPr>
                <w:rFonts w:ascii="Calibri" w:eastAsia="Arial" w:hAnsi="Calibri" w:cs="Arial"/>
                <w:color w:val="000000"/>
                <w:sz w:val="22"/>
                <w:szCs w:val="22"/>
              </w:rPr>
              <w:instrText xml:space="preserve"> </w:instrText>
            </w:r>
            <w:r w:rsidR="00674FE8" w:rsidRPr="00035091">
              <w:rPr>
                <w:rFonts w:ascii="Calibri" w:eastAsia="Arial" w:hAnsi="Calibri" w:cs="Arial"/>
                <w:color w:val="000000"/>
                <w:sz w:val="22"/>
                <w:szCs w:val="22"/>
              </w:rPr>
              <w:instrText>FORMTEXT</w:instrText>
            </w:r>
            <w:r w:rsidRPr="00035091">
              <w:rPr>
                <w:rFonts w:ascii="Calibri" w:eastAsia="Arial" w:hAnsi="Calibri" w:cs="Arial"/>
                <w:color w:val="000000"/>
                <w:sz w:val="22"/>
                <w:szCs w:val="22"/>
              </w:rPr>
              <w:instrText xml:space="preserve"> </w:instrText>
            </w:r>
            <w:r w:rsidRPr="00035091">
              <w:rPr>
                <w:rFonts w:ascii="Calibri" w:eastAsia="Arial" w:hAnsi="Calibri" w:cs="Arial"/>
                <w:color w:val="000000"/>
                <w:sz w:val="22"/>
                <w:szCs w:val="22"/>
              </w:rPr>
            </w:r>
            <w:r w:rsidRPr="00035091">
              <w:rPr>
                <w:rFonts w:ascii="Calibri" w:eastAsia="Arial" w:hAnsi="Calibri" w:cs="Arial"/>
                <w:color w:val="000000"/>
                <w:sz w:val="22"/>
                <w:szCs w:val="22"/>
              </w:rPr>
              <w:fldChar w:fldCharType="separate"/>
            </w:r>
            <w:r w:rsidRPr="00035091">
              <w:rPr>
                <w:rFonts w:ascii="Calibri" w:eastAsia="Arial" w:hAnsi="Calibri" w:cs="Arial"/>
                <w:noProof/>
                <w:color w:val="000000"/>
                <w:sz w:val="22"/>
                <w:szCs w:val="22"/>
              </w:rPr>
              <w:t> </w:t>
            </w:r>
            <w:r w:rsidRPr="00035091">
              <w:rPr>
                <w:rFonts w:ascii="Calibri" w:eastAsia="Arial" w:hAnsi="Calibri" w:cs="Arial"/>
                <w:noProof/>
                <w:color w:val="000000"/>
                <w:sz w:val="22"/>
                <w:szCs w:val="22"/>
              </w:rPr>
              <w:t> </w:t>
            </w:r>
            <w:r w:rsidRPr="00035091">
              <w:rPr>
                <w:rFonts w:ascii="Calibri" w:eastAsia="Arial" w:hAnsi="Calibri" w:cs="Arial"/>
                <w:noProof/>
                <w:color w:val="000000"/>
                <w:sz w:val="22"/>
                <w:szCs w:val="22"/>
              </w:rPr>
              <w:t> </w:t>
            </w:r>
            <w:r w:rsidRPr="00035091">
              <w:rPr>
                <w:rFonts w:ascii="Calibri" w:eastAsia="Arial" w:hAnsi="Calibri" w:cs="Arial"/>
                <w:noProof/>
                <w:color w:val="000000"/>
                <w:sz w:val="22"/>
                <w:szCs w:val="22"/>
              </w:rPr>
              <w:t> </w:t>
            </w:r>
            <w:r w:rsidRPr="00035091">
              <w:rPr>
                <w:rFonts w:ascii="Calibri" w:eastAsia="Arial" w:hAnsi="Calibri" w:cs="Arial"/>
                <w:noProof/>
                <w:color w:val="000000"/>
                <w:sz w:val="22"/>
                <w:szCs w:val="22"/>
              </w:rPr>
              <w:t> </w:t>
            </w:r>
            <w:r w:rsidRPr="00035091">
              <w:rPr>
                <w:rFonts w:ascii="Calibri" w:eastAsia="Arial" w:hAnsi="Calibri" w:cs="Arial"/>
                <w:color w:val="000000"/>
                <w:sz w:val="22"/>
                <w:szCs w:val="22"/>
              </w:rPr>
              <w:fldChar w:fldCharType="end"/>
            </w:r>
            <w:bookmarkEnd w:id="6"/>
          </w:p>
        </w:tc>
        <w:tc>
          <w:tcPr>
            <w:tcW w:w="2390" w:type="pct"/>
            <w:tcMar>
              <w:top w:w="43" w:type="dxa"/>
              <w:left w:w="86" w:type="dxa"/>
              <w:bottom w:w="43" w:type="dxa"/>
              <w:right w:w="86" w:type="dxa"/>
            </w:tcMar>
            <w:vAlign w:val="center"/>
          </w:tcPr>
          <w:p w14:paraId="0E1B795F" w14:textId="77777777" w:rsidR="002F0422" w:rsidRPr="00035091" w:rsidRDefault="002F0422" w:rsidP="00B31022">
            <w:pPr>
              <w:spacing w:line="276" w:lineRule="auto"/>
              <w:rPr>
                <w:rFonts w:ascii="Calibri" w:eastAsia="Arial" w:hAnsi="Calibri" w:cs="Arial"/>
                <w:b/>
                <w:color w:val="000000"/>
                <w:spacing w:val="2"/>
                <w:sz w:val="22"/>
                <w:szCs w:val="22"/>
              </w:rPr>
            </w:pPr>
            <w:r w:rsidRPr="00035091">
              <w:rPr>
                <w:rFonts w:ascii="Calibri" w:eastAsia="Arial" w:hAnsi="Calibri" w:cs="Arial"/>
                <w:b/>
                <w:color w:val="000000"/>
                <w:sz w:val="22"/>
                <w:szCs w:val="22"/>
              </w:rPr>
              <w:t>Courriel</w:t>
            </w:r>
          </w:p>
          <w:bookmarkStart w:id="7" w:name="Texte12"/>
          <w:p w14:paraId="4F0BE3B7" w14:textId="77777777" w:rsidR="002F0422" w:rsidRPr="00035091" w:rsidRDefault="002F0422" w:rsidP="00B31022">
            <w:pPr>
              <w:spacing w:line="276" w:lineRule="auto"/>
              <w:rPr>
                <w:rFonts w:ascii="Calibri" w:eastAsia="Arial" w:hAnsi="Calibri" w:cs="Arial"/>
                <w:color w:val="000000"/>
                <w:sz w:val="22"/>
                <w:szCs w:val="22"/>
              </w:rPr>
            </w:pPr>
            <w:r w:rsidRPr="00035091">
              <w:rPr>
                <w:rFonts w:ascii="Calibri" w:eastAsia="Arial" w:hAnsi="Calibri" w:cs="Arial"/>
                <w:color w:val="000000"/>
                <w:spacing w:val="2"/>
                <w:sz w:val="22"/>
                <w:szCs w:val="22"/>
              </w:rPr>
              <w:fldChar w:fldCharType="begin">
                <w:ffData>
                  <w:name w:val="Texte12"/>
                  <w:enabled/>
                  <w:calcOnExit w:val="0"/>
                  <w:textInput>
                    <w:maxLength w:val="30"/>
                  </w:textInput>
                </w:ffData>
              </w:fldChar>
            </w:r>
            <w:r w:rsidRPr="00035091">
              <w:rPr>
                <w:rFonts w:ascii="Calibri" w:eastAsia="Arial" w:hAnsi="Calibri" w:cs="Arial"/>
                <w:color w:val="000000"/>
                <w:spacing w:val="2"/>
                <w:sz w:val="22"/>
                <w:szCs w:val="22"/>
              </w:rPr>
              <w:instrText xml:space="preserve"> </w:instrText>
            </w:r>
            <w:r w:rsidR="00674FE8" w:rsidRPr="00035091">
              <w:rPr>
                <w:rFonts w:ascii="Calibri" w:eastAsia="Arial" w:hAnsi="Calibri" w:cs="Arial"/>
                <w:color w:val="000000"/>
                <w:spacing w:val="2"/>
                <w:sz w:val="22"/>
                <w:szCs w:val="22"/>
              </w:rPr>
              <w:instrText>FORMTEXT</w:instrText>
            </w:r>
            <w:r w:rsidRPr="00035091">
              <w:rPr>
                <w:rFonts w:ascii="Calibri" w:eastAsia="Arial" w:hAnsi="Calibri" w:cs="Arial"/>
                <w:color w:val="000000"/>
                <w:spacing w:val="2"/>
                <w:sz w:val="22"/>
                <w:szCs w:val="22"/>
              </w:rPr>
              <w:instrText xml:space="preserve"> </w:instrText>
            </w:r>
            <w:r w:rsidRPr="00035091">
              <w:rPr>
                <w:rFonts w:ascii="Calibri" w:eastAsia="Arial" w:hAnsi="Calibri" w:cs="Arial"/>
                <w:color w:val="000000"/>
                <w:spacing w:val="2"/>
                <w:sz w:val="22"/>
                <w:szCs w:val="22"/>
              </w:rPr>
            </w:r>
            <w:r w:rsidRPr="00035091">
              <w:rPr>
                <w:rFonts w:ascii="Calibri" w:eastAsia="Arial" w:hAnsi="Calibri" w:cs="Arial"/>
                <w:color w:val="000000"/>
                <w:spacing w:val="2"/>
                <w:sz w:val="22"/>
                <w:szCs w:val="22"/>
              </w:rPr>
              <w:fldChar w:fldCharType="separate"/>
            </w:r>
            <w:r w:rsidRPr="00035091">
              <w:rPr>
                <w:rFonts w:ascii="Calibri" w:eastAsia="Arial" w:hAnsi="Calibri" w:cs="Arial"/>
                <w:noProof/>
                <w:color w:val="000000"/>
                <w:spacing w:val="2"/>
                <w:sz w:val="22"/>
                <w:szCs w:val="22"/>
              </w:rPr>
              <w:t> </w:t>
            </w:r>
            <w:r w:rsidRPr="00035091">
              <w:rPr>
                <w:rFonts w:ascii="Calibri" w:eastAsia="Arial" w:hAnsi="Calibri" w:cs="Arial"/>
                <w:noProof/>
                <w:color w:val="000000"/>
                <w:spacing w:val="2"/>
                <w:sz w:val="22"/>
                <w:szCs w:val="22"/>
              </w:rPr>
              <w:t> </w:t>
            </w:r>
            <w:r w:rsidRPr="00035091">
              <w:rPr>
                <w:rFonts w:ascii="Calibri" w:eastAsia="Arial" w:hAnsi="Calibri" w:cs="Arial"/>
                <w:noProof/>
                <w:color w:val="000000"/>
                <w:spacing w:val="2"/>
                <w:sz w:val="22"/>
                <w:szCs w:val="22"/>
              </w:rPr>
              <w:t> </w:t>
            </w:r>
            <w:r w:rsidRPr="00035091">
              <w:rPr>
                <w:rFonts w:ascii="Calibri" w:eastAsia="Arial" w:hAnsi="Calibri" w:cs="Arial"/>
                <w:noProof/>
                <w:color w:val="000000"/>
                <w:spacing w:val="2"/>
                <w:sz w:val="22"/>
                <w:szCs w:val="22"/>
              </w:rPr>
              <w:t> </w:t>
            </w:r>
            <w:r w:rsidRPr="00035091">
              <w:rPr>
                <w:rFonts w:ascii="Calibri" w:eastAsia="Arial" w:hAnsi="Calibri" w:cs="Arial"/>
                <w:noProof/>
                <w:color w:val="000000"/>
                <w:spacing w:val="2"/>
                <w:sz w:val="22"/>
                <w:szCs w:val="22"/>
              </w:rPr>
              <w:t> </w:t>
            </w:r>
            <w:r w:rsidRPr="00035091">
              <w:rPr>
                <w:rFonts w:ascii="Calibri" w:eastAsia="Arial" w:hAnsi="Calibri" w:cs="Arial"/>
                <w:color w:val="000000"/>
                <w:spacing w:val="2"/>
                <w:sz w:val="22"/>
                <w:szCs w:val="22"/>
              </w:rPr>
              <w:fldChar w:fldCharType="end"/>
            </w:r>
            <w:bookmarkEnd w:id="7"/>
          </w:p>
        </w:tc>
      </w:tr>
      <w:tr w:rsidR="00A07A22" w:rsidRPr="00035091" w14:paraId="751A3253" w14:textId="77777777" w:rsidTr="00A07A22">
        <w:trPr>
          <w:trHeight w:hRule="exact" w:val="624"/>
          <w:jc w:val="center"/>
        </w:trPr>
        <w:tc>
          <w:tcPr>
            <w:tcW w:w="2610" w:type="pct"/>
            <w:tcMar>
              <w:top w:w="43" w:type="dxa"/>
              <w:left w:w="86" w:type="dxa"/>
              <w:bottom w:w="43" w:type="dxa"/>
              <w:right w:w="86" w:type="dxa"/>
            </w:tcMar>
            <w:vAlign w:val="center"/>
          </w:tcPr>
          <w:p w14:paraId="25501861" w14:textId="478CD887" w:rsidR="002F0422" w:rsidRPr="00035091" w:rsidRDefault="002F0422" w:rsidP="00B31022">
            <w:pPr>
              <w:spacing w:line="276" w:lineRule="auto"/>
              <w:rPr>
                <w:rFonts w:ascii="Calibri" w:eastAsia="Arial" w:hAnsi="Calibri" w:cs="Arial"/>
                <w:b/>
                <w:color w:val="000000"/>
                <w:sz w:val="22"/>
                <w:szCs w:val="22"/>
              </w:rPr>
            </w:pPr>
            <w:r w:rsidRPr="00035091">
              <w:rPr>
                <w:rFonts w:ascii="Calibri" w:eastAsia="Arial" w:hAnsi="Calibri" w:cs="Arial"/>
                <w:b/>
                <w:color w:val="000000"/>
                <w:sz w:val="22"/>
                <w:szCs w:val="22"/>
              </w:rPr>
              <w:t xml:space="preserve">Téléphone </w:t>
            </w:r>
            <w:bookmarkStart w:id="8" w:name="Texte11"/>
            <w:r w:rsidRPr="00035091">
              <w:rPr>
                <w:rFonts w:ascii="Calibri" w:eastAsia="Arial" w:hAnsi="Calibri" w:cs="Arial"/>
                <w:b/>
                <w:color w:val="000000"/>
                <w:sz w:val="22"/>
                <w:szCs w:val="22"/>
              </w:rPr>
              <w:t>(</w:t>
            </w:r>
            <w:r w:rsidR="00DD0120">
              <w:rPr>
                <w:rFonts w:ascii="Calibri" w:eastAsia="Arial" w:hAnsi="Calibri" w:cs="Arial"/>
                <w:b/>
                <w:color w:val="000000"/>
                <w:sz w:val="22"/>
                <w:szCs w:val="22"/>
              </w:rPr>
              <w:t>principal</w:t>
            </w:r>
            <w:r w:rsidRPr="00035091">
              <w:rPr>
                <w:rFonts w:ascii="Calibri" w:eastAsia="Arial" w:hAnsi="Calibri" w:cs="Arial"/>
                <w:b/>
                <w:color w:val="000000"/>
                <w:sz w:val="22"/>
                <w:szCs w:val="22"/>
              </w:rPr>
              <w:t>)</w:t>
            </w:r>
          </w:p>
          <w:bookmarkEnd w:id="8"/>
          <w:p w14:paraId="0CC40919" w14:textId="77777777" w:rsidR="002F0422" w:rsidRPr="00035091" w:rsidRDefault="002F0422" w:rsidP="00B31022">
            <w:pPr>
              <w:spacing w:line="276" w:lineRule="auto"/>
              <w:rPr>
                <w:rFonts w:ascii="Calibri" w:eastAsia="Arial" w:hAnsi="Calibri" w:cs="Arial"/>
                <w:color w:val="000000"/>
                <w:sz w:val="22"/>
                <w:szCs w:val="22"/>
              </w:rPr>
            </w:pPr>
            <w:r w:rsidRPr="00035091">
              <w:rPr>
                <w:rFonts w:ascii="Calibri" w:eastAsia="Arial" w:hAnsi="Calibri" w:cs="Arial"/>
                <w:color w:val="000000"/>
                <w:sz w:val="22"/>
                <w:szCs w:val="22"/>
              </w:rPr>
              <w:fldChar w:fldCharType="begin">
                <w:ffData>
                  <w:name w:val=""/>
                  <w:enabled/>
                  <w:calcOnExit w:val="0"/>
                  <w:textInput>
                    <w:type w:val="number"/>
                    <w:maxLength w:val="20"/>
                  </w:textInput>
                </w:ffData>
              </w:fldChar>
            </w:r>
            <w:r w:rsidRPr="00035091">
              <w:rPr>
                <w:rFonts w:ascii="Calibri" w:eastAsia="Arial" w:hAnsi="Calibri" w:cs="Arial"/>
                <w:color w:val="000000"/>
                <w:sz w:val="22"/>
                <w:szCs w:val="22"/>
              </w:rPr>
              <w:instrText xml:space="preserve"> </w:instrText>
            </w:r>
            <w:r w:rsidR="00674FE8" w:rsidRPr="00035091">
              <w:rPr>
                <w:rFonts w:ascii="Calibri" w:eastAsia="Arial" w:hAnsi="Calibri" w:cs="Arial"/>
                <w:color w:val="000000"/>
                <w:sz w:val="22"/>
                <w:szCs w:val="22"/>
              </w:rPr>
              <w:instrText>FORMTEXT</w:instrText>
            </w:r>
            <w:r w:rsidRPr="00035091">
              <w:rPr>
                <w:rFonts w:ascii="Calibri" w:eastAsia="Arial" w:hAnsi="Calibri" w:cs="Arial"/>
                <w:color w:val="000000"/>
                <w:sz w:val="22"/>
                <w:szCs w:val="22"/>
              </w:rPr>
              <w:instrText xml:space="preserve"> </w:instrText>
            </w:r>
            <w:r w:rsidRPr="00035091">
              <w:rPr>
                <w:rFonts w:ascii="Calibri" w:eastAsia="Arial" w:hAnsi="Calibri" w:cs="Arial"/>
                <w:color w:val="000000"/>
                <w:sz w:val="22"/>
                <w:szCs w:val="22"/>
              </w:rPr>
            </w:r>
            <w:r w:rsidRPr="00035091">
              <w:rPr>
                <w:rFonts w:ascii="Calibri" w:eastAsia="Arial" w:hAnsi="Calibri" w:cs="Arial"/>
                <w:color w:val="000000"/>
                <w:sz w:val="22"/>
                <w:szCs w:val="22"/>
              </w:rPr>
              <w:fldChar w:fldCharType="separate"/>
            </w:r>
            <w:r w:rsidRPr="00035091">
              <w:rPr>
                <w:rFonts w:ascii="Calibri" w:eastAsia="Arial" w:hAnsi="Calibri" w:cs="Arial"/>
                <w:noProof/>
                <w:color w:val="000000"/>
                <w:sz w:val="22"/>
                <w:szCs w:val="22"/>
              </w:rPr>
              <w:t> </w:t>
            </w:r>
            <w:r w:rsidRPr="00035091">
              <w:rPr>
                <w:rFonts w:ascii="Calibri" w:eastAsia="Arial" w:hAnsi="Calibri" w:cs="Arial"/>
                <w:noProof/>
                <w:color w:val="000000"/>
                <w:sz w:val="22"/>
                <w:szCs w:val="22"/>
              </w:rPr>
              <w:t> </w:t>
            </w:r>
            <w:r w:rsidRPr="00035091">
              <w:rPr>
                <w:rFonts w:ascii="Calibri" w:eastAsia="Arial" w:hAnsi="Calibri" w:cs="Arial"/>
                <w:noProof/>
                <w:color w:val="000000"/>
                <w:sz w:val="22"/>
                <w:szCs w:val="22"/>
              </w:rPr>
              <w:t> </w:t>
            </w:r>
            <w:r w:rsidRPr="00035091">
              <w:rPr>
                <w:rFonts w:ascii="Calibri" w:eastAsia="Arial" w:hAnsi="Calibri" w:cs="Arial"/>
                <w:noProof/>
                <w:color w:val="000000"/>
                <w:sz w:val="22"/>
                <w:szCs w:val="22"/>
              </w:rPr>
              <w:t> </w:t>
            </w:r>
            <w:r w:rsidRPr="00035091">
              <w:rPr>
                <w:rFonts w:ascii="Calibri" w:eastAsia="Arial" w:hAnsi="Calibri" w:cs="Arial"/>
                <w:noProof/>
                <w:color w:val="000000"/>
                <w:sz w:val="22"/>
                <w:szCs w:val="22"/>
              </w:rPr>
              <w:t> </w:t>
            </w:r>
            <w:r w:rsidRPr="00035091">
              <w:rPr>
                <w:rFonts w:ascii="Calibri" w:eastAsia="Arial" w:hAnsi="Calibri" w:cs="Arial"/>
                <w:color w:val="000000"/>
                <w:sz w:val="22"/>
                <w:szCs w:val="22"/>
              </w:rPr>
              <w:fldChar w:fldCharType="end"/>
            </w:r>
            <w:r w:rsidRPr="00035091">
              <w:rPr>
                <w:rFonts w:ascii="Calibri" w:eastAsia="Arial" w:hAnsi="Calibri" w:cs="Arial"/>
                <w:color w:val="000000"/>
                <w:sz w:val="22"/>
                <w:szCs w:val="22"/>
              </w:rPr>
              <w:t xml:space="preserve"> </w:t>
            </w:r>
          </w:p>
        </w:tc>
        <w:tc>
          <w:tcPr>
            <w:tcW w:w="2390" w:type="pct"/>
            <w:tcMar>
              <w:top w:w="43" w:type="dxa"/>
              <w:left w:w="86" w:type="dxa"/>
              <w:bottom w:w="43" w:type="dxa"/>
              <w:right w:w="86" w:type="dxa"/>
            </w:tcMar>
            <w:vAlign w:val="center"/>
          </w:tcPr>
          <w:p w14:paraId="579DBEF9" w14:textId="015B91C2" w:rsidR="002F0422" w:rsidRPr="00035091" w:rsidRDefault="002F0422" w:rsidP="00B31022">
            <w:pPr>
              <w:spacing w:line="276" w:lineRule="auto"/>
              <w:rPr>
                <w:rFonts w:ascii="Calibri" w:eastAsia="Arial" w:hAnsi="Calibri" w:cs="Arial"/>
                <w:b/>
                <w:color w:val="000000"/>
                <w:sz w:val="22"/>
                <w:szCs w:val="22"/>
              </w:rPr>
            </w:pPr>
            <w:r w:rsidRPr="00035091">
              <w:rPr>
                <w:rFonts w:ascii="Calibri" w:eastAsia="Arial" w:hAnsi="Calibri" w:cs="Arial"/>
                <w:b/>
                <w:color w:val="000000"/>
                <w:sz w:val="22"/>
                <w:szCs w:val="22"/>
              </w:rPr>
              <w:t>Téléphone (autre)</w:t>
            </w:r>
          </w:p>
          <w:p w14:paraId="59B44DD1" w14:textId="77777777" w:rsidR="002F0422" w:rsidRPr="00035091" w:rsidRDefault="002F0422" w:rsidP="00B31022">
            <w:pPr>
              <w:spacing w:line="276" w:lineRule="auto"/>
              <w:rPr>
                <w:rFonts w:ascii="Calibri" w:eastAsia="Arial" w:hAnsi="Calibri" w:cs="Arial"/>
                <w:color w:val="000000"/>
                <w:sz w:val="22"/>
                <w:szCs w:val="22"/>
              </w:rPr>
            </w:pPr>
            <w:r w:rsidRPr="00035091">
              <w:rPr>
                <w:rFonts w:ascii="Calibri" w:eastAsia="Arial" w:hAnsi="Calibri" w:cs="Arial"/>
                <w:color w:val="000000"/>
                <w:sz w:val="22"/>
                <w:szCs w:val="22"/>
              </w:rPr>
              <w:fldChar w:fldCharType="begin">
                <w:ffData>
                  <w:name w:val=""/>
                  <w:enabled/>
                  <w:calcOnExit w:val="0"/>
                  <w:textInput>
                    <w:type w:val="number"/>
                    <w:maxLength w:val="20"/>
                  </w:textInput>
                </w:ffData>
              </w:fldChar>
            </w:r>
            <w:r w:rsidRPr="00035091">
              <w:rPr>
                <w:rFonts w:ascii="Calibri" w:eastAsia="Arial" w:hAnsi="Calibri" w:cs="Arial"/>
                <w:color w:val="000000"/>
                <w:sz w:val="22"/>
                <w:szCs w:val="22"/>
              </w:rPr>
              <w:instrText xml:space="preserve"> </w:instrText>
            </w:r>
            <w:r w:rsidR="00674FE8" w:rsidRPr="00035091">
              <w:rPr>
                <w:rFonts w:ascii="Calibri" w:eastAsia="Arial" w:hAnsi="Calibri" w:cs="Arial"/>
                <w:color w:val="000000"/>
                <w:sz w:val="22"/>
                <w:szCs w:val="22"/>
              </w:rPr>
              <w:instrText>FORMTEXT</w:instrText>
            </w:r>
            <w:r w:rsidRPr="00035091">
              <w:rPr>
                <w:rFonts w:ascii="Calibri" w:eastAsia="Arial" w:hAnsi="Calibri" w:cs="Arial"/>
                <w:color w:val="000000"/>
                <w:sz w:val="22"/>
                <w:szCs w:val="22"/>
              </w:rPr>
              <w:instrText xml:space="preserve"> </w:instrText>
            </w:r>
            <w:r w:rsidRPr="00035091">
              <w:rPr>
                <w:rFonts w:ascii="Calibri" w:eastAsia="Arial" w:hAnsi="Calibri" w:cs="Arial"/>
                <w:color w:val="000000"/>
                <w:sz w:val="22"/>
                <w:szCs w:val="22"/>
              </w:rPr>
            </w:r>
            <w:r w:rsidRPr="00035091">
              <w:rPr>
                <w:rFonts w:ascii="Calibri" w:eastAsia="Arial" w:hAnsi="Calibri" w:cs="Arial"/>
                <w:color w:val="000000"/>
                <w:sz w:val="22"/>
                <w:szCs w:val="22"/>
              </w:rPr>
              <w:fldChar w:fldCharType="separate"/>
            </w:r>
            <w:r w:rsidRPr="00035091">
              <w:rPr>
                <w:rFonts w:ascii="Calibri" w:eastAsia="Arial" w:hAnsi="Calibri" w:cs="Arial"/>
                <w:noProof/>
                <w:color w:val="000000"/>
                <w:sz w:val="22"/>
                <w:szCs w:val="22"/>
              </w:rPr>
              <w:t> </w:t>
            </w:r>
            <w:r w:rsidRPr="00035091">
              <w:rPr>
                <w:rFonts w:ascii="Calibri" w:eastAsia="Arial" w:hAnsi="Calibri" w:cs="Arial"/>
                <w:noProof/>
                <w:color w:val="000000"/>
                <w:sz w:val="22"/>
                <w:szCs w:val="22"/>
              </w:rPr>
              <w:t> </w:t>
            </w:r>
            <w:r w:rsidRPr="00035091">
              <w:rPr>
                <w:rFonts w:ascii="Calibri" w:eastAsia="Arial" w:hAnsi="Calibri" w:cs="Arial"/>
                <w:noProof/>
                <w:color w:val="000000"/>
                <w:sz w:val="22"/>
                <w:szCs w:val="22"/>
              </w:rPr>
              <w:t> </w:t>
            </w:r>
            <w:r w:rsidRPr="00035091">
              <w:rPr>
                <w:rFonts w:ascii="Calibri" w:eastAsia="Arial" w:hAnsi="Calibri" w:cs="Arial"/>
                <w:noProof/>
                <w:color w:val="000000"/>
                <w:sz w:val="22"/>
                <w:szCs w:val="22"/>
              </w:rPr>
              <w:t> </w:t>
            </w:r>
            <w:r w:rsidRPr="00035091">
              <w:rPr>
                <w:rFonts w:ascii="Calibri" w:eastAsia="Arial" w:hAnsi="Calibri" w:cs="Arial"/>
                <w:noProof/>
                <w:color w:val="000000"/>
                <w:sz w:val="22"/>
                <w:szCs w:val="22"/>
              </w:rPr>
              <w:t> </w:t>
            </w:r>
            <w:r w:rsidRPr="00035091">
              <w:rPr>
                <w:rFonts w:ascii="Calibri" w:eastAsia="Arial" w:hAnsi="Calibri" w:cs="Arial"/>
                <w:color w:val="000000"/>
                <w:sz w:val="22"/>
                <w:szCs w:val="22"/>
              </w:rPr>
              <w:fldChar w:fldCharType="end"/>
            </w:r>
          </w:p>
        </w:tc>
      </w:tr>
      <w:tr w:rsidR="002F0422" w:rsidRPr="00035091" w14:paraId="4E84FD0D" w14:textId="77777777" w:rsidTr="00A07A22">
        <w:trPr>
          <w:trHeight w:hRule="exact" w:val="624"/>
          <w:jc w:val="center"/>
        </w:trPr>
        <w:tc>
          <w:tcPr>
            <w:tcW w:w="5000" w:type="pct"/>
            <w:gridSpan w:val="2"/>
            <w:tcMar>
              <w:top w:w="43" w:type="dxa"/>
              <w:left w:w="86" w:type="dxa"/>
              <w:bottom w:w="43" w:type="dxa"/>
              <w:right w:w="86" w:type="dxa"/>
            </w:tcMar>
            <w:vAlign w:val="center"/>
          </w:tcPr>
          <w:p w14:paraId="09098D78" w14:textId="708B65CB" w:rsidR="002F0422" w:rsidRPr="00035091" w:rsidRDefault="00A7271C" w:rsidP="00A7271C">
            <w:pPr>
              <w:tabs>
                <w:tab w:val="left" w:pos="2543"/>
              </w:tabs>
              <w:spacing w:line="276" w:lineRule="auto"/>
              <w:rPr>
                <w:rFonts w:ascii="Calibri" w:hAnsi="Calibri" w:cs="Arial"/>
                <w:color w:val="000000"/>
                <w:sz w:val="22"/>
                <w:szCs w:val="22"/>
              </w:rPr>
            </w:pPr>
            <w:r w:rsidRPr="00035091">
              <w:rPr>
                <w:rFonts w:ascii="Calibri" w:hAnsi="Calibri" w:cs="Arial"/>
                <w:color w:val="000000"/>
                <w:sz w:val="22"/>
                <w:szCs w:val="22"/>
              </w:rPr>
              <w:t xml:space="preserve">Souligner le </w:t>
            </w:r>
            <w:r w:rsidRPr="00035091">
              <w:rPr>
                <w:rFonts w:ascii="Calibri" w:hAnsi="Calibri" w:cs="Arial"/>
                <w:b/>
                <w:color w:val="000000"/>
                <w:sz w:val="22"/>
                <w:szCs w:val="22"/>
              </w:rPr>
              <w:t>statut actuel </w:t>
            </w:r>
            <w:r w:rsidRPr="00035091">
              <w:rPr>
                <w:rFonts w:ascii="Calibri" w:hAnsi="Calibri" w:cs="Arial"/>
                <w:color w:val="000000"/>
                <w:sz w:val="22"/>
                <w:szCs w:val="22"/>
              </w:rPr>
              <w:t>:</w:t>
            </w:r>
            <w:r w:rsidR="00CF36A5" w:rsidRPr="00035091">
              <w:rPr>
                <w:rFonts w:ascii="Calibri" w:hAnsi="Calibri" w:cs="Arial"/>
                <w:color w:val="000000"/>
                <w:sz w:val="22"/>
                <w:szCs w:val="22"/>
              </w:rPr>
              <w:t xml:space="preserve"> </w:t>
            </w:r>
            <w:r w:rsidRPr="00035091">
              <w:rPr>
                <w:rFonts w:ascii="Calibri" w:hAnsi="Calibri" w:cs="Arial"/>
                <w:color w:val="000000"/>
                <w:sz w:val="22"/>
                <w:szCs w:val="22"/>
              </w:rPr>
              <w:t xml:space="preserve">    </w:t>
            </w:r>
            <w:r w:rsidR="00A07A22" w:rsidRPr="00035091">
              <w:rPr>
                <w:rFonts w:ascii="Calibri" w:hAnsi="Calibri" w:cs="Arial"/>
                <w:color w:val="000000"/>
                <w:sz w:val="22"/>
                <w:szCs w:val="22"/>
              </w:rPr>
              <w:t>Citoyenne canadien</w:t>
            </w:r>
            <w:r w:rsidRPr="00035091">
              <w:rPr>
                <w:rFonts w:ascii="Calibri" w:hAnsi="Calibri" w:cs="Arial"/>
                <w:color w:val="000000"/>
                <w:sz w:val="22"/>
                <w:szCs w:val="22"/>
              </w:rPr>
              <w:t xml:space="preserve">ne         </w:t>
            </w:r>
            <w:r w:rsidR="00A07A22" w:rsidRPr="00035091">
              <w:rPr>
                <w:rFonts w:ascii="Calibri" w:hAnsi="Calibri" w:cs="Arial"/>
                <w:color w:val="000000"/>
                <w:sz w:val="22"/>
                <w:szCs w:val="22"/>
              </w:rPr>
              <w:t>Immigrante reçu</w:t>
            </w:r>
            <w:r w:rsidRPr="00035091">
              <w:rPr>
                <w:rFonts w:ascii="Calibri" w:hAnsi="Calibri" w:cs="Arial"/>
                <w:color w:val="000000"/>
                <w:sz w:val="22"/>
                <w:szCs w:val="22"/>
              </w:rPr>
              <w:t xml:space="preserve">e       </w:t>
            </w:r>
            <w:r w:rsidR="00A07A22" w:rsidRPr="00035091">
              <w:rPr>
                <w:rFonts w:ascii="Calibri" w:hAnsi="Calibri" w:cs="Arial"/>
                <w:color w:val="000000"/>
                <w:sz w:val="22"/>
                <w:szCs w:val="22"/>
              </w:rPr>
              <w:t>Étudiante étrang</w:t>
            </w:r>
            <w:r w:rsidR="002F0422" w:rsidRPr="00035091">
              <w:rPr>
                <w:rFonts w:ascii="Calibri" w:hAnsi="Calibri" w:cs="Arial"/>
                <w:color w:val="000000"/>
                <w:sz w:val="22"/>
                <w:szCs w:val="22"/>
              </w:rPr>
              <w:t>ère</w:t>
            </w:r>
          </w:p>
        </w:tc>
      </w:tr>
    </w:tbl>
    <w:p w14:paraId="5EECA800" w14:textId="77777777" w:rsidR="001C240C" w:rsidRPr="002D6CF3" w:rsidRDefault="001C240C" w:rsidP="002F0422">
      <w:pPr>
        <w:pStyle w:val="Corpsdetexte"/>
        <w:kinsoku w:val="0"/>
        <w:overflowPunct w:val="0"/>
        <w:spacing w:before="6"/>
        <w:ind w:left="0" w:firstLine="142"/>
        <w:rPr>
          <w:rFonts w:ascii="Times New Roman" w:hAnsi="Times New Roman" w:cs="Times New Roman"/>
          <w:sz w:val="22"/>
          <w:szCs w:val="22"/>
        </w:rPr>
      </w:pPr>
    </w:p>
    <w:tbl>
      <w:tblPr>
        <w:tblW w:w="9786" w:type="dxa"/>
        <w:jc w:val="cente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5108"/>
        <w:gridCol w:w="4678"/>
      </w:tblGrid>
      <w:tr w:rsidR="002F0422" w:rsidRPr="00035091" w14:paraId="2F6092B7" w14:textId="77777777" w:rsidTr="00A07A22">
        <w:trPr>
          <w:trHeight w:hRule="exact" w:val="397"/>
          <w:jc w:val="center"/>
        </w:trPr>
        <w:tc>
          <w:tcPr>
            <w:tcW w:w="5000" w:type="pct"/>
            <w:gridSpan w:val="2"/>
            <w:shd w:val="clear" w:color="auto" w:fill="D9D9D9"/>
            <w:tcMar>
              <w:top w:w="43" w:type="dxa"/>
              <w:left w:w="86" w:type="dxa"/>
              <w:bottom w:w="43" w:type="dxa"/>
              <w:right w:w="86" w:type="dxa"/>
            </w:tcMar>
            <w:vAlign w:val="center"/>
          </w:tcPr>
          <w:p w14:paraId="37F5DE65" w14:textId="1676F269" w:rsidR="002F0422" w:rsidRPr="00035091" w:rsidRDefault="002F0422" w:rsidP="00B31022">
            <w:pPr>
              <w:rPr>
                <w:rFonts w:ascii="Calibri" w:hAnsi="Calibri" w:cs="Arial"/>
                <w:b/>
                <w:color w:val="000000"/>
                <w:sz w:val="22"/>
                <w:szCs w:val="22"/>
              </w:rPr>
            </w:pPr>
            <w:r w:rsidRPr="00035091">
              <w:rPr>
                <w:rFonts w:ascii="Calibri" w:hAnsi="Calibri" w:cs="Arial"/>
                <w:b/>
                <w:color w:val="000000"/>
                <w:sz w:val="22"/>
                <w:szCs w:val="22"/>
              </w:rPr>
              <w:t xml:space="preserve">INFORMATIONS SUR LE DIPLÔME DE </w:t>
            </w:r>
            <w:r w:rsidR="00961D65" w:rsidRPr="00035091">
              <w:rPr>
                <w:rFonts w:ascii="Calibri" w:hAnsi="Calibri" w:cs="Arial"/>
                <w:b/>
                <w:color w:val="000000"/>
                <w:sz w:val="22"/>
                <w:szCs w:val="22"/>
              </w:rPr>
              <w:t>PREMIER CYCLE</w:t>
            </w:r>
          </w:p>
          <w:p w14:paraId="6E618CB9" w14:textId="77777777" w:rsidR="002F0422" w:rsidRPr="00035091" w:rsidRDefault="002F0422" w:rsidP="00B31022">
            <w:pPr>
              <w:rPr>
                <w:rFonts w:ascii="Calibri" w:hAnsi="Calibri" w:cs="Arial"/>
                <w:color w:val="000000"/>
                <w:sz w:val="22"/>
                <w:szCs w:val="22"/>
              </w:rPr>
            </w:pPr>
          </w:p>
        </w:tc>
      </w:tr>
      <w:tr w:rsidR="002F0422" w:rsidRPr="00035091" w14:paraId="361CD1F3" w14:textId="77777777" w:rsidTr="00A07A22">
        <w:trPr>
          <w:trHeight w:hRule="exact" w:val="907"/>
          <w:jc w:val="center"/>
        </w:trPr>
        <w:tc>
          <w:tcPr>
            <w:tcW w:w="2610" w:type="pct"/>
            <w:tcMar>
              <w:top w:w="43" w:type="dxa"/>
              <w:left w:w="86" w:type="dxa"/>
              <w:bottom w:w="43" w:type="dxa"/>
              <w:right w:w="86" w:type="dxa"/>
            </w:tcMar>
            <w:vAlign w:val="center"/>
          </w:tcPr>
          <w:p w14:paraId="26E9338D" w14:textId="77777777" w:rsidR="002F0422" w:rsidRPr="00035091" w:rsidRDefault="002F0422" w:rsidP="00B31022">
            <w:pPr>
              <w:spacing w:line="276" w:lineRule="auto"/>
              <w:rPr>
                <w:rFonts w:ascii="Calibri" w:hAnsi="Calibri" w:cs="Arial"/>
                <w:b/>
                <w:color w:val="000000"/>
                <w:sz w:val="22"/>
                <w:szCs w:val="22"/>
              </w:rPr>
            </w:pPr>
            <w:r w:rsidRPr="00035091">
              <w:rPr>
                <w:rFonts w:ascii="Calibri" w:hAnsi="Calibri" w:cs="Arial"/>
                <w:b/>
                <w:color w:val="000000"/>
                <w:sz w:val="22"/>
                <w:szCs w:val="22"/>
              </w:rPr>
              <w:t>Discipline</w:t>
            </w:r>
          </w:p>
          <w:p w14:paraId="5B6B5D1F" w14:textId="77777777" w:rsidR="002F0422" w:rsidRPr="00035091" w:rsidRDefault="002F0422" w:rsidP="00B31022">
            <w:pPr>
              <w:spacing w:line="276" w:lineRule="auto"/>
              <w:rPr>
                <w:rFonts w:ascii="Calibri" w:hAnsi="Calibri" w:cs="Arial"/>
                <w:b/>
                <w:color w:val="000000"/>
                <w:sz w:val="22"/>
                <w:szCs w:val="22"/>
              </w:rPr>
            </w:pPr>
            <w:r w:rsidRPr="00035091">
              <w:rPr>
                <w:rFonts w:ascii="Calibri" w:hAnsi="Calibri" w:cs="Arial"/>
                <w:color w:val="000000"/>
                <w:sz w:val="22"/>
                <w:szCs w:val="22"/>
              </w:rPr>
              <w:fldChar w:fldCharType="begin">
                <w:ffData>
                  <w:name w:val=""/>
                  <w:enabled/>
                  <w:calcOnExit w:val="0"/>
                  <w:textInput>
                    <w:type w:val="number"/>
                    <w:maxLength w:val="20"/>
                  </w:textInput>
                </w:ffData>
              </w:fldChar>
            </w:r>
            <w:r w:rsidRPr="00035091">
              <w:rPr>
                <w:rFonts w:ascii="Calibri" w:hAnsi="Calibri" w:cs="Arial"/>
                <w:color w:val="000000"/>
                <w:sz w:val="22"/>
                <w:szCs w:val="22"/>
              </w:rPr>
              <w:instrText xml:space="preserve"> </w:instrText>
            </w:r>
            <w:r w:rsidR="00674FE8" w:rsidRPr="00035091">
              <w:rPr>
                <w:rFonts w:ascii="Calibri" w:hAnsi="Calibri" w:cs="Arial"/>
                <w:color w:val="000000"/>
                <w:sz w:val="22"/>
                <w:szCs w:val="22"/>
              </w:rPr>
              <w:instrText>FORMTEXT</w:instrText>
            </w:r>
            <w:r w:rsidRPr="00035091">
              <w:rPr>
                <w:rFonts w:ascii="Calibri" w:hAnsi="Calibri" w:cs="Arial"/>
                <w:color w:val="000000"/>
                <w:sz w:val="22"/>
                <w:szCs w:val="22"/>
              </w:rPr>
              <w:instrText xml:space="preserve"> </w:instrText>
            </w:r>
            <w:r w:rsidRPr="00035091">
              <w:rPr>
                <w:rFonts w:ascii="Calibri" w:hAnsi="Calibri" w:cs="Arial"/>
                <w:color w:val="000000"/>
                <w:sz w:val="22"/>
                <w:szCs w:val="22"/>
              </w:rPr>
            </w:r>
            <w:r w:rsidRPr="00035091">
              <w:rPr>
                <w:rFonts w:ascii="Calibri" w:hAnsi="Calibri" w:cs="Arial"/>
                <w:color w:val="000000"/>
                <w:sz w:val="22"/>
                <w:szCs w:val="22"/>
              </w:rPr>
              <w:fldChar w:fldCharType="separate"/>
            </w:r>
            <w:r w:rsidRPr="00035091">
              <w:rPr>
                <w:rFonts w:ascii="Calibri" w:hAnsi="Calibri" w:cs="Arial"/>
                <w:noProof/>
                <w:color w:val="000000"/>
                <w:sz w:val="22"/>
                <w:szCs w:val="22"/>
              </w:rPr>
              <w:t> </w:t>
            </w:r>
            <w:r w:rsidRPr="00035091">
              <w:rPr>
                <w:rFonts w:ascii="Calibri" w:hAnsi="Calibri" w:cs="Arial"/>
                <w:noProof/>
                <w:color w:val="000000"/>
                <w:sz w:val="22"/>
                <w:szCs w:val="22"/>
              </w:rPr>
              <w:t> </w:t>
            </w:r>
            <w:r w:rsidRPr="00035091">
              <w:rPr>
                <w:rFonts w:ascii="Calibri" w:hAnsi="Calibri" w:cs="Arial"/>
                <w:noProof/>
                <w:color w:val="000000"/>
                <w:sz w:val="22"/>
                <w:szCs w:val="22"/>
              </w:rPr>
              <w:t> </w:t>
            </w:r>
            <w:r w:rsidRPr="00035091">
              <w:rPr>
                <w:rFonts w:ascii="Calibri" w:hAnsi="Calibri" w:cs="Arial"/>
                <w:noProof/>
                <w:color w:val="000000"/>
                <w:sz w:val="22"/>
                <w:szCs w:val="22"/>
              </w:rPr>
              <w:t> </w:t>
            </w:r>
            <w:r w:rsidRPr="00035091">
              <w:rPr>
                <w:rFonts w:ascii="Calibri" w:hAnsi="Calibri" w:cs="Arial"/>
                <w:noProof/>
                <w:color w:val="000000"/>
                <w:sz w:val="22"/>
                <w:szCs w:val="22"/>
              </w:rPr>
              <w:t> </w:t>
            </w:r>
            <w:r w:rsidRPr="00035091">
              <w:rPr>
                <w:rFonts w:ascii="Calibri" w:hAnsi="Calibri" w:cs="Arial"/>
                <w:color w:val="000000"/>
                <w:sz w:val="22"/>
                <w:szCs w:val="22"/>
              </w:rPr>
              <w:fldChar w:fldCharType="end"/>
            </w:r>
          </w:p>
        </w:tc>
        <w:tc>
          <w:tcPr>
            <w:tcW w:w="2390" w:type="pct"/>
          </w:tcPr>
          <w:p w14:paraId="40E0513E" w14:textId="77777777" w:rsidR="002F0422" w:rsidRPr="00035091" w:rsidRDefault="002F0422" w:rsidP="00B31022">
            <w:pPr>
              <w:spacing w:line="276" w:lineRule="auto"/>
              <w:rPr>
                <w:rFonts w:ascii="Calibri" w:eastAsia="Arial" w:hAnsi="Calibri" w:cs="Arial"/>
                <w:b/>
                <w:color w:val="000000"/>
                <w:sz w:val="22"/>
                <w:szCs w:val="22"/>
              </w:rPr>
            </w:pPr>
            <w:r w:rsidRPr="00035091">
              <w:rPr>
                <w:rFonts w:ascii="Calibri" w:eastAsia="Arial" w:hAnsi="Calibri" w:cs="Arial"/>
                <w:b/>
                <w:color w:val="000000"/>
                <w:sz w:val="22"/>
                <w:szCs w:val="22"/>
              </w:rPr>
              <w:t>Nom de l’institution universitaire</w:t>
            </w:r>
          </w:p>
          <w:p w14:paraId="78998F56" w14:textId="77777777" w:rsidR="002F0422" w:rsidRPr="00035091" w:rsidRDefault="002F0422" w:rsidP="00B31022">
            <w:pPr>
              <w:spacing w:line="276" w:lineRule="auto"/>
              <w:rPr>
                <w:rFonts w:ascii="Calibri" w:eastAsia="Arial" w:hAnsi="Calibri" w:cs="Arial"/>
                <w:b/>
                <w:color w:val="000000"/>
                <w:sz w:val="22"/>
                <w:szCs w:val="22"/>
              </w:rPr>
            </w:pPr>
            <w:r w:rsidRPr="00035091">
              <w:rPr>
                <w:rFonts w:ascii="Calibri" w:eastAsia="Arial" w:hAnsi="Calibri" w:cs="Arial"/>
                <w:color w:val="000000"/>
                <w:sz w:val="22"/>
                <w:szCs w:val="22"/>
              </w:rPr>
              <w:fldChar w:fldCharType="begin">
                <w:ffData>
                  <w:name w:val=""/>
                  <w:enabled/>
                  <w:calcOnExit w:val="0"/>
                  <w:textInput>
                    <w:maxLength w:val="30"/>
                  </w:textInput>
                </w:ffData>
              </w:fldChar>
            </w:r>
            <w:r w:rsidRPr="00035091">
              <w:rPr>
                <w:rFonts w:ascii="Calibri" w:eastAsia="Arial" w:hAnsi="Calibri" w:cs="Arial"/>
                <w:color w:val="000000"/>
                <w:sz w:val="22"/>
                <w:szCs w:val="22"/>
              </w:rPr>
              <w:instrText xml:space="preserve"> </w:instrText>
            </w:r>
            <w:r w:rsidR="00674FE8" w:rsidRPr="00035091">
              <w:rPr>
                <w:rFonts w:ascii="Calibri" w:eastAsia="Arial" w:hAnsi="Calibri" w:cs="Arial"/>
                <w:color w:val="000000"/>
                <w:sz w:val="22"/>
                <w:szCs w:val="22"/>
              </w:rPr>
              <w:instrText>FORMTEXT</w:instrText>
            </w:r>
            <w:r w:rsidRPr="00035091">
              <w:rPr>
                <w:rFonts w:ascii="Calibri" w:eastAsia="Arial" w:hAnsi="Calibri" w:cs="Arial"/>
                <w:color w:val="000000"/>
                <w:sz w:val="22"/>
                <w:szCs w:val="22"/>
              </w:rPr>
              <w:instrText xml:space="preserve"> </w:instrText>
            </w:r>
            <w:r w:rsidRPr="00035091">
              <w:rPr>
                <w:rFonts w:ascii="Calibri" w:eastAsia="Arial" w:hAnsi="Calibri" w:cs="Arial"/>
                <w:color w:val="000000"/>
                <w:sz w:val="22"/>
                <w:szCs w:val="22"/>
              </w:rPr>
            </w:r>
            <w:r w:rsidRPr="00035091">
              <w:rPr>
                <w:rFonts w:ascii="Calibri" w:eastAsia="Arial" w:hAnsi="Calibri" w:cs="Arial"/>
                <w:color w:val="000000"/>
                <w:sz w:val="22"/>
                <w:szCs w:val="22"/>
              </w:rPr>
              <w:fldChar w:fldCharType="separate"/>
            </w:r>
            <w:r w:rsidRPr="00035091">
              <w:rPr>
                <w:rFonts w:ascii="Calibri" w:eastAsia="Arial" w:hAnsi="Calibri" w:cs="Arial"/>
                <w:noProof/>
                <w:color w:val="000000"/>
                <w:sz w:val="22"/>
                <w:szCs w:val="22"/>
              </w:rPr>
              <w:t> </w:t>
            </w:r>
            <w:r w:rsidRPr="00035091">
              <w:rPr>
                <w:rFonts w:ascii="Calibri" w:eastAsia="Arial" w:hAnsi="Calibri" w:cs="Arial"/>
                <w:noProof/>
                <w:color w:val="000000"/>
                <w:sz w:val="22"/>
                <w:szCs w:val="22"/>
              </w:rPr>
              <w:t> </w:t>
            </w:r>
            <w:r w:rsidRPr="00035091">
              <w:rPr>
                <w:rFonts w:ascii="Calibri" w:eastAsia="Arial" w:hAnsi="Calibri" w:cs="Arial"/>
                <w:noProof/>
                <w:color w:val="000000"/>
                <w:sz w:val="22"/>
                <w:szCs w:val="22"/>
              </w:rPr>
              <w:t> </w:t>
            </w:r>
            <w:r w:rsidRPr="00035091">
              <w:rPr>
                <w:rFonts w:ascii="Calibri" w:eastAsia="Arial" w:hAnsi="Calibri" w:cs="Arial"/>
                <w:noProof/>
                <w:color w:val="000000"/>
                <w:sz w:val="22"/>
                <w:szCs w:val="22"/>
              </w:rPr>
              <w:t> </w:t>
            </w:r>
            <w:r w:rsidRPr="00035091">
              <w:rPr>
                <w:rFonts w:ascii="Calibri" w:eastAsia="Arial" w:hAnsi="Calibri" w:cs="Arial"/>
                <w:noProof/>
                <w:color w:val="000000"/>
                <w:sz w:val="22"/>
                <w:szCs w:val="22"/>
              </w:rPr>
              <w:t> </w:t>
            </w:r>
            <w:r w:rsidRPr="00035091">
              <w:rPr>
                <w:rFonts w:ascii="Calibri" w:eastAsia="Arial" w:hAnsi="Calibri" w:cs="Arial"/>
                <w:color w:val="000000"/>
                <w:sz w:val="22"/>
                <w:szCs w:val="22"/>
              </w:rPr>
              <w:fldChar w:fldCharType="end"/>
            </w:r>
          </w:p>
        </w:tc>
      </w:tr>
      <w:tr w:rsidR="002F0422" w:rsidRPr="00035091" w14:paraId="212C0D86" w14:textId="77777777" w:rsidTr="00A07A22">
        <w:trPr>
          <w:trHeight w:hRule="exact" w:val="907"/>
          <w:jc w:val="center"/>
        </w:trPr>
        <w:tc>
          <w:tcPr>
            <w:tcW w:w="5000" w:type="pct"/>
            <w:gridSpan w:val="2"/>
            <w:tcMar>
              <w:top w:w="43" w:type="dxa"/>
              <w:left w:w="86" w:type="dxa"/>
              <w:bottom w:w="43" w:type="dxa"/>
              <w:right w:w="86" w:type="dxa"/>
            </w:tcMar>
            <w:vAlign w:val="center"/>
          </w:tcPr>
          <w:p w14:paraId="122F7BBB" w14:textId="30C44621" w:rsidR="002F0422" w:rsidRPr="00035091" w:rsidRDefault="002F0422" w:rsidP="00B31022">
            <w:pPr>
              <w:spacing w:line="276" w:lineRule="auto"/>
              <w:rPr>
                <w:rFonts w:ascii="Calibri" w:hAnsi="Calibri" w:cs="Arial"/>
                <w:color w:val="000000"/>
                <w:sz w:val="22"/>
                <w:szCs w:val="22"/>
              </w:rPr>
            </w:pPr>
            <w:r w:rsidRPr="00035091">
              <w:rPr>
                <w:rFonts w:ascii="Calibri" w:hAnsi="Calibri" w:cs="Arial"/>
                <w:b/>
                <w:color w:val="000000"/>
                <w:sz w:val="22"/>
                <w:szCs w:val="22"/>
              </w:rPr>
              <w:t xml:space="preserve">Date d’obtention du </w:t>
            </w:r>
            <w:r w:rsidR="00961D65" w:rsidRPr="00035091">
              <w:rPr>
                <w:rFonts w:ascii="Calibri" w:hAnsi="Calibri" w:cs="Arial"/>
                <w:b/>
                <w:color w:val="000000"/>
                <w:sz w:val="22"/>
                <w:szCs w:val="22"/>
              </w:rPr>
              <w:t>baccalauréat</w:t>
            </w:r>
            <w:r w:rsidRPr="00035091">
              <w:rPr>
                <w:rFonts w:ascii="Calibri" w:hAnsi="Calibri" w:cs="Arial"/>
                <w:b/>
                <w:color w:val="000000"/>
                <w:sz w:val="22"/>
                <w:szCs w:val="22"/>
              </w:rPr>
              <w:t xml:space="preserve"> </w:t>
            </w:r>
            <w:r w:rsidRPr="00035091">
              <w:rPr>
                <w:rFonts w:ascii="Calibri" w:hAnsi="Calibri" w:cs="Arial"/>
                <w:b/>
                <w:color w:val="000000"/>
                <w:sz w:val="22"/>
                <w:szCs w:val="22"/>
              </w:rPr>
              <w:br/>
            </w:r>
            <w:r w:rsidRPr="00035091">
              <w:rPr>
                <w:rFonts w:ascii="Calibri" w:hAnsi="Calibri" w:cs="Arial"/>
                <w:color w:val="000000"/>
                <w:sz w:val="22"/>
                <w:szCs w:val="22"/>
              </w:rPr>
              <w:t>(JJ-MM-AA)</w:t>
            </w:r>
          </w:p>
          <w:p w14:paraId="42AA7A8B" w14:textId="77777777" w:rsidR="002F0422" w:rsidRPr="00035091" w:rsidRDefault="002F0422" w:rsidP="00B31022">
            <w:pPr>
              <w:spacing w:line="276" w:lineRule="auto"/>
              <w:rPr>
                <w:rFonts w:ascii="Calibri" w:eastAsia="Arial" w:hAnsi="Calibri" w:cs="Arial"/>
                <w:b/>
                <w:color w:val="000000"/>
                <w:sz w:val="22"/>
                <w:szCs w:val="22"/>
              </w:rPr>
            </w:pPr>
            <w:r w:rsidRPr="00035091">
              <w:rPr>
                <w:rFonts w:ascii="Calibri" w:hAnsi="Calibri" w:cs="Arial"/>
                <w:color w:val="000000"/>
                <w:sz w:val="22"/>
                <w:szCs w:val="22"/>
              </w:rPr>
              <w:fldChar w:fldCharType="begin">
                <w:ffData>
                  <w:name w:val=""/>
                  <w:enabled/>
                  <w:calcOnExit w:val="0"/>
                  <w:textInput>
                    <w:type w:val="number"/>
                    <w:maxLength w:val="20"/>
                  </w:textInput>
                </w:ffData>
              </w:fldChar>
            </w:r>
            <w:r w:rsidRPr="00035091">
              <w:rPr>
                <w:rFonts w:ascii="Calibri" w:hAnsi="Calibri" w:cs="Arial"/>
                <w:color w:val="000000"/>
                <w:sz w:val="22"/>
                <w:szCs w:val="22"/>
              </w:rPr>
              <w:instrText xml:space="preserve"> </w:instrText>
            </w:r>
            <w:r w:rsidR="00674FE8" w:rsidRPr="00035091">
              <w:rPr>
                <w:rFonts w:ascii="Calibri" w:hAnsi="Calibri" w:cs="Arial"/>
                <w:color w:val="000000"/>
                <w:sz w:val="22"/>
                <w:szCs w:val="22"/>
              </w:rPr>
              <w:instrText>FORMTEXT</w:instrText>
            </w:r>
            <w:r w:rsidRPr="00035091">
              <w:rPr>
                <w:rFonts w:ascii="Calibri" w:hAnsi="Calibri" w:cs="Arial"/>
                <w:color w:val="000000"/>
                <w:sz w:val="22"/>
                <w:szCs w:val="22"/>
              </w:rPr>
              <w:instrText xml:space="preserve"> </w:instrText>
            </w:r>
            <w:r w:rsidRPr="00035091">
              <w:rPr>
                <w:rFonts w:ascii="Calibri" w:hAnsi="Calibri" w:cs="Arial"/>
                <w:color w:val="000000"/>
                <w:sz w:val="22"/>
                <w:szCs w:val="22"/>
              </w:rPr>
            </w:r>
            <w:r w:rsidRPr="00035091">
              <w:rPr>
                <w:rFonts w:ascii="Calibri" w:hAnsi="Calibri" w:cs="Arial"/>
                <w:color w:val="000000"/>
                <w:sz w:val="22"/>
                <w:szCs w:val="22"/>
              </w:rPr>
              <w:fldChar w:fldCharType="separate"/>
            </w:r>
            <w:r w:rsidRPr="00035091">
              <w:rPr>
                <w:rFonts w:ascii="Calibri" w:hAnsi="Calibri" w:cs="Arial"/>
                <w:noProof/>
                <w:color w:val="000000"/>
                <w:sz w:val="22"/>
                <w:szCs w:val="22"/>
              </w:rPr>
              <w:t> </w:t>
            </w:r>
            <w:r w:rsidRPr="00035091">
              <w:rPr>
                <w:rFonts w:ascii="Calibri" w:hAnsi="Calibri" w:cs="Arial"/>
                <w:noProof/>
                <w:color w:val="000000"/>
                <w:sz w:val="22"/>
                <w:szCs w:val="22"/>
              </w:rPr>
              <w:t> </w:t>
            </w:r>
            <w:r w:rsidRPr="00035091">
              <w:rPr>
                <w:rFonts w:ascii="Calibri" w:hAnsi="Calibri" w:cs="Arial"/>
                <w:noProof/>
                <w:color w:val="000000"/>
                <w:sz w:val="22"/>
                <w:szCs w:val="22"/>
              </w:rPr>
              <w:t> </w:t>
            </w:r>
            <w:r w:rsidRPr="00035091">
              <w:rPr>
                <w:rFonts w:ascii="Calibri" w:hAnsi="Calibri" w:cs="Arial"/>
                <w:noProof/>
                <w:color w:val="000000"/>
                <w:sz w:val="22"/>
                <w:szCs w:val="22"/>
              </w:rPr>
              <w:t> </w:t>
            </w:r>
            <w:r w:rsidRPr="00035091">
              <w:rPr>
                <w:rFonts w:ascii="Calibri" w:hAnsi="Calibri" w:cs="Arial"/>
                <w:noProof/>
                <w:color w:val="000000"/>
                <w:sz w:val="22"/>
                <w:szCs w:val="22"/>
              </w:rPr>
              <w:t> </w:t>
            </w:r>
            <w:r w:rsidRPr="00035091">
              <w:rPr>
                <w:rFonts w:ascii="Calibri" w:hAnsi="Calibri" w:cs="Arial"/>
                <w:color w:val="000000"/>
                <w:sz w:val="22"/>
                <w:szCs w:val="22"/>
              </w:rPr>
              <w:fldChar w:fldCharType="end"/>
            </w:r>
          </w:p>
        </w:tc>
      </w:tr>
    </w:tbl>
    <w:p w14:paraId="3DB73FDA" w14:textId="77777777" w:rsidR="002F0422" w:rsidRPr="002D6CF3" w:rsidRDefault="002F0422" w:rsidP="002F0422">
      <w:pPr>
        <w:pStyle w:val="Corpsdetexte"/>
        <w:kinsoku w:val="0"/>
        <w:overflowPunct w:val="0"/>
        <w:spacing w:before="6"/>
        <w:ind w:left="0" w:firstLine="142"/>
        <w:rPr>
          <w:rFonts w:ascii="Times New Roman" w:hAnsi="Times New Roman" w:cs="Times New Roman"/>
          <w:sz w:val="22"/>
          <w:szCs w:val="22"/>
        </w:rPr>
      </w:pPr>
    </w:p>
    <w:tbl>
      <w:tblPr>
        <w:tblW w:w="9801" w:type="dxa"/>
        <w:jc w:val="cente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5000"/>
        <w:gridCol w:w="4801"/>
      </w:tblGrid>
      <w:tr w:rsidR="002F0422" w:rsidRPr="00035091" w14:paraId="7C59EBB2" w14:textId="77777777" w:rsidTr="00A07A22">
        <w:trPr>
          <w:trHeight w:hRule="exact" w:val="397"/>
          <w:jc w:val="center"/>
        </w:trPr>
        <w:tc>
          <w:tcPr>
            <w:tcW w:w="5000" w:type="pct"/>
            <w:gridSpan w:val="2"/>
            <w:shd w:val="clear" w:color="auto" w:fill="D9D9D9"/>
            <w:tcMar>
              <w:top w:w="43" w:type="dxa"/>
              <w:left w:w="86" w:type="dxa"/>
              <w:bottom w:w="43" w:type="dxa"/>
              <w:right w:w="86" w:type="dxa"/>
            </w:tcMar>
            <w:vAlign w:val="center"/>
          </w:tcPr>
          <w:p w14:paraId="3A196C3B" w14:textId="0146436A" w:rsidR="002F0422" w:rsidRPr="00035091" w:rsidRDefault="002F0422" w:rsidP="00961D65">
            <w:pPr>
              <w:rPr>
                <w:rFonts w:ascii="Calibri" w:hAnsi="Calibri" w:cs="Arial"/>
                <w:color w:val="000000"/>
                <w:sz w:val="22"/>
                <w:szCs w:val="22"/>
              </w:rPr>
            </w:pPr>
            <w:r w:rsidRPr="00035091">
              <w:rPr>
                <w:rFonts w:ascii="Calibri" w:hAnsi="Calibri" w:cs="Arial"/>
                <w:b/>
                <w:color w:val="000000"/>
                <w:sz w:val="22"/>
                <w:szCs w:val="22"/>
              </w:rPr>
              <w:t xml:space="preserve">INFORMATIONS SUR LES ÉTUDES </w:t>
            </w:r>
            <w:r w:rsidR="00961D65" w:rsidRPr="00035091">
              <w:rPr>
                <w:rFonts w:ascii="Calibri" w:hAnsi="Calibri" w:cs="Arial"/>
                <w:b/>
                <w:color w:val="000000"/>
                <w:sz w:val="22"/>
                <w:szCs w:val="22"/>
              </w:rPr>
              <w:t>DE DEUXIÈME CYCLE</w:t>
            </w:r>
          </w:p>
        </w:tc>
      </w:tr>
      <w:tr w:rsidR="002F0422" w:rsidRPr="00035091" w14:paraId="2558D9FB" w14:textId="77777777" w:rsidTr="00A07A22">
        <w:trPr>
          <w:trHeight w:hRule="exact" w:val="624"/>
          <w:jc w:val="center"/>
        </w:trPr>
        <w:tc>
          <w:tcPr>
            <w:tcW w:w="2551" w:type="pct"/>
            <w:tcMar>
              <w:top w:w="43" w:type="dxa"/>
              <w:left w:w="86" w:type="dxa"/>
              <w:bottom w:w="43" w:type="dxa"/>
              <w:right w:w="86" w:type="dxa"/>
            </w:tcMar>
            <w:vAlign w:val="center"/>
          </w:tcPr>
          <w:p w14:paraId="20B40AD2" w14:textId="77777777" w:rsidR="002F0422" w:rsidRPr="00035091" w:rsidRDefault="002F0422" w:rsidP="00B31022">
            <w:pPr>
              <w:spacing w:line="276" w:lineRule="auto"/>
              <w:rPr>
                <w:rFonts w:ascii="Calibri" w:eastAsia="Arial" w:hAnsi="Calibri" w:cs="Arial"/>
                <w:b/>
                <w:color w:val="000000"/>
                <w:sz w:val="22"/>
                <w:szCs w:val="22"/>
              </w:rPr>
            </w:pPr>
            <w:r w:rsidRPr="00035091">
              <w:rPr>
                <w:rFonts w:ascii="Calibri" w:eastAsia="Arial" w:hAnsi="Calibri" w:cs="Arial"/>
                <w:b/>
                <w:color w:val="000000"/>
                <w:sz w:val="22"/>
                <w:szCs w:val="22"/>
              </w:rPr>
              <w:t xml:space="preserve">Nom de l’institution universitaire </w:t>
            </w:r>
            <w:r w:rsidR="00A07A22" w:rsidRPr="00035091">
              <w:rPr>
                <w:rFonts w:ascii="Calibri" w:eastAsia="Arial" w:hAnsi="Calibri" w:cs="Arial"/>
                <w:b/>
                <w:color w:val="000000"/>
                <w:sz w:val="22"/>
                <w:szCs w:val="22"/>
              </w:rPr>
              <w:t>(au Québec)</w:t>
            </w:r>
          </w:p>
          <w:p w14:paraId="360FD735" w14:textId="77777777" w:rsidR="002F0422" w:rsidRPr="00035091" w:rsidRDefault="002F0422" w:rsidP="00B31022">
            <w:pPr>
              <w:spacing w:line="276" w:lineRule="auto"/>
              <w:rPr>
                <w:rFonts w:ascii="Calibri" w:eastAsia="Arial" w:hAnsi="Calibri" w:cs="Arial"/>
                <w:color w:val="000000"/>
                <w:sz w:val="22"/>
                <w:szCs w:val="22"/>
              </w:rPr>
            </w:pPr>
            <w:r w:rsidRPr="00035091">
              <w:rPr>
                <w:rFonts w:ascii="Calibri" w:eastAsia="Arial" w:hAnsi="Calibri" w:cs="Arial"/>
                <w:color w:val="000000"/>
                <w:sz w:val="22"/>
                <w:szCs w:val="22"/>
              </w:rPr>
              <w:fldChar w:fldCharType="begin">
                <w:ffData>
                  <w:name w:val=""/>
                  <w:enabled/>
                  <w:calcOnExit w:val="0"/>
                  <w:textInput>
                    <w:maxLength w:val="30"/>
                  </w:textInput>
                </w:ffData>
              </w:fldChar>
            </w:r>
            <w:r w:rsidRPr="00035091">
              <w:rPr>
                <w:rFonts w:ascii="Calibri" w:eastAsia="Arial" w:hAnsi="Calibri" w:cs="Arial"/>
                <w:color w:val="000000"/>
                <w:sz w:val="22"/>
                <w:szCs w:val="22"/>
              </w:rPr>
              <w:instrText xml:space="preserve"> </w:instrText>
            </w:r>
            <w:r w:rsidR="00674FE8" w:rsidRPr="00035091">
              <w:rPr>
                <w:rFonts w:ascii="Calibri" w:eastAsia="Arial" w:hAnsi="Calibri" w:cs="Arial"/>
                <w:color w:val="000000"/>
                <w:sz w:val="22"/>
                <w:szCs w:val="22"/>
              </w:rPr>
              <w:instrText>FORMTEXT</w:instrText>
            </w:r>
            <w:r w:rsidRPr="00035091">
              <w:rPr>
                <w:rFonts w:ascii="Calibri" w:eastAsia="Arial" w:hAnsi="Calibri" w:cs="Arial"/>
                <w:color w:val="000000"/>
                <w:sz w:val="22"/>
                <w:szCs w:val="22"/>
              </w:rPr>
              <w:instrText xml:space="preserve"> </w:instrText>
            </w:r>
            <w:r w:rsidRPr="00035091">
              <w:rPr>
                <w:rFonts w:ascii="Calibri" w:eastAsia="Arial" w:hAnsi="Calibri" w:cs="Arial"/>
                <w:color w:val="000000"/>
                <w:sz w:val="22"/>
                <w:szCs w:val="22"/>
              </w:rPr>
            </w:r>
            <w:r w:rsidRPr="00035091">
              <w:rPr>
                <w:rFonts w:ascii="Calibri" w:eastAsia="Arial" w:hAnsi="Calibri" w:cs="Arial"/>
                <w:color w:val="000000"/>
                <w:sz w:val="22"/>
                <w:szCs w:val="22"/>
              </w:rPr>
              <w:fldChar w:fldCharType="separate"/>
            </w:r>
            <w:r w:rsidRPr="00035091">
              <w:rPr>
                <w:rFonts w:ascii="Calibri" w:eastAsia="Arial" w:hAnsi="Calibri" w:cs="Arial"/>
                <w:noProof/>
                <w:color w:val="000000"/>
                <w:sz w:val="22"/>
                <w:szCs w:val="22"/>
              </w:rPr>
              <w:t> </w:t>
            </w:r>
            <w:r w:rsidRPr="00035091">
              <w:rPr>
                <w:rFonts w:ascii="Calibri" w:eastAsia="Arial" w:hAnsi="Calibri" w:cs="Arial"/>
                <w:noProof/>
                <w:color w:val="000000"/>
                <w:sz w:val="22"/>
                <w:szCs w:val="22"/>
              </w:rPr>
              <w:t> </w:t>
            </w:r>
            <w:r w:rsidRPr="00035091">
              <w:rPr>
                <w:rFonts w:ascii="Calibri" w:eastAsia="Arial" w:hAnsi="Calibri" w:cs="Arial"/>
                <w:noProof/>
                <w:color w:val="000000"/>
                <w:sz w:val="22"/>
                <w:szCs w:val="22"/>
              </w:rPr>
              <w:t> </w:t>
            </w:r>
            <w:r w:rsidRPr="00035091">
              <w:rPr>
                <w:rFonts w:ascii="Calibri" w:eastAsia="Arial" w:hAnsi="Calibri" w:cs="Arial"/>
                <w:noProof/>
                <w:color w:val="000000"/>
                <w:sz w:val="22"/>
                <w:szCs w:val="22"/>
              </w:rPr>
              <w:t> </w:t>
            </w:r>
            <w:r w:rsidRPr="00035091">
              <w:rPr>
                <w:rFonts w:ascii="Calibri" w:eastAsia="Arial" w:hAnsi="Calibri" w:cs="Arial"/>
                <w:noProof/>
                <w:color w:val="000000"/>
                <w:sz w:val="22"/>
                <w:szCs w:val="22"/>
              </w:rPr>
              <w:t> </w:t>
            </w:r>
            <w:r w:rsidRPr="00035091">
              <w:rPr>
                <w:rFonts w:ascii="Calibri" w:eastAsia="Arial" w:hAnsi="Calibri" w:cs="Arial"/>
                <w:color w:val="000000"/>
                <w:sz w:val="22"/>
                <w:szCs w:val="22"/>
              </w:rPr>
              <w:fldChar w:fldCharType="end"/>
            </w:r>
          </w:p>
        </w:tc>
        <w:tc>
          <w:tcPr>
            <w:tcW w:w="2449" w:type="pct"/>
            <w:tcMar>
              <w:top w:w="43" w:type="dxa"/>
              <w:left w:w="86" w:type="dxa"/>
              <w:bottom w:w="43" w:type="dxa"/>
              <w:right w:w="86" w:type="dxa"/>
            </w:tcMar>
            <w:vAlign w:val="center"/>
          </w:tcPr>
          <w:p w14:paraId="18BFD995" w14:textId="77777777" w:rsidR="002F0422" w:rsidRPr="00035091" w:rsidRDefault="002F0422" w:rsidP="00B31022">
            <w:pPr>
              <w:spacing w:line="276" w:lineRule="auto"/>
              <w:rPr>
                <w:rFonts w:ascii="Calibri" w:hAnsi="Calibri" w:cs="Arial"/>
                <w:b/>
                <w:color w:val="000000"/>
                <w:sz w:val="22"/>
                <w:szCs w:val="22"/>
              </w:rPr>
            </w:pPr>
            <w:r w:rsidRPr="00035091">
              <w:rPr>
                <w:rFonts w:ascii="Calibri" w:hAnsi="Calibri" w:cs="Arial"/>
                <w:b/>
                <w:color w:val="000000"/>
                <w:sz w:val="22"/>
                <w:szCs w:val="22"/>
              </w:rPr>
              <w:t>Discipline</w:t>
            </w:r>
          </w:p>
          <w:p w14:paraId="130AEDFE" w14:textId="77777777" w:rsidR="002F0422" w:rsidRPr="00035091" w:rsidRDefault="002F0422" w:rsidP="00B31022">
            <w:pPr>
              <w:spacing w:line="276" w:lineRule="auto"/>
              <w:rPr>
                <w:rFonts w:ascii="Calibri" w:hAnsi="Calibri" w:cs="Arial"/>
                <w:color w:val="000000"/>
                <w:sz w:val="22"/>
                <w:szCs w:val="22"/>
              </w:rPr>
            </w:pPr>
            <w:r w:rsidRPr="00035091">
              <w:rPr>
                <w:rFonts w:ascii="Calibri" w:hAnsi="Calibri" w:cs="Arial"/>
                <w:color w:val="000000"/>
                <w:sz w:val="22"/>
                <w:szCs w:val="22"/>
              </w:rPr>
              <w:fldChar w:fldCharType="begin">
                <w:ffData>
                  <w:name w:val=""/>
                  <w:enabled/>
                  <w:calcOnExit w:val="0"/>
                  <w:textInput>
                    <w:maxLength w:val="30"/>
                  </w:textInput>
                </w:ffData>
              </w:fldChar>
            </w:r>
            <w:r w:rsidRPr="00035091">
              <w:rPr>
                <w:rFonts w:ascii="Calibri" w:hAnsi="Calibri" w:cs="Arial"/>
                <w:color w:val="000000"/>
                <w:sz w:val="22"/>
                <w:szCs w:val="22"/>
              </w:rPr>
              <w:instrText xml:space="preserve"> </w:instrText>
            </w:r>
            <w:r w:rsidR="00674FE8" w:rsidRPr="00035091">
              <w:rPr>
                <w:rFonts w:ascii="Calibri" w:hAnsi="Calibri" w:cs="Arial"/>
                <w:color w:val="000000"/>
                <w:sz w:val="22"/>
                <w:szCs w:val="22"/>
              </w:rPr>
              <w:instrText>FORMTEXT</w:instrText>
            </w:r>
            <w:r w:rsidRPr="00035091">
              <w:rPr>
                <w:rFonts w:ascii="Calibri" w:hAnsi="Calibri" w:cs="Arial"/>
                <w:color w:val="000000"/>
                <w:sz w:val="22"/>
                <w:szCs w:val="22"/>
              </w:rPr>
              <w:instrText xml:space="preserve"> </w:instrText>
            </w:r>
            <w:r w:rsidRPr="00035091">
              <w:rPr>
                <w:rFonts w:ascii="Calibri" w:hAnsi="Calibri" w:cs="Arial"/>
                <w:color w:val="000000"/>
                <w:sz w:val="22"/>
                <w:szCs w:val="22"/>
              </w:rPr>
            </w:r>
            <w:r w:rsidRPr="00035091">
              <w:rPr>
                <w:rFonts w:ascii="Calibri" w:hAnsi="Calibri" w:cs="Arial"/>
                <w:color w:val="000000"/>
                <w:sz w:val="22"/>
                <w:szCs w:val="22"/>
              </w:rPr>
              <w:fldChar w:fldCharType="separate"/>
            </w:r>
            <w:r w:rsidRPr="00035091">
              <w:rPr>
                <w:rFonts w:ascii="Calibri" w:hAnsi="Calibri" w:cs="Arial"/>
                <w:noProof/>
                <w:color w:val="000000"/>
                <w:sz w:val="22"/>
                <w:szCs w:val="22"/>
              </w:rPr>
              <w:t> </w:t>
            </w:r>
            <w:r w:rsidRPr="00035091">
              <w:rPr>
                <w:rFonts w:ascii="Calibri" w:hAnsi="Calibri" w:cs="Arial"/>
                <w:noProof/>
                <w:color w:val="000000"/>
                <w:sz w:val="22"/>
                <w:szCs w:val="22"/>
              </w:rPr>
              <w:t> </w:t>
            </w:r>
            <w:r w:rsidRPr="00035091">
              <w:rPr>
                <w:rFonts w:ascii="Calibri" w:hAnsi="Calibri" w:cs="Arial"/>
                <w:noProof/>
                <w:color w:val="000000"/>
                <w:sz w:val="22"/>
                <w:szCs w:val="22"/>
              </w:rPr>
              <w:t> </w:t>
            </w:r>
            <w:r w:rsidRPr="00035091">
              <w:rPr>
                <w:rFonts w:ascii="Calibri" w:hAnsi="Calibri" w:cs="Arial"/>
                <w:noProof/>
                <w:color w:val="000000"/>
                <w:sz w:val="22"/>
                <w:szCs w:val="22"/>
              </w:rPr>
              <w:t> </w:t>
            </w:r>
            <w:r w:rsidRPr="00035091">
              <w:rPr>
                <w:rFonts w:ascii="Calibri" w:hAnsi="Calibri" w:cs="Arial"/>
                <w:noProof/>
                <w:color w:val="000000"/>
                <w:sz w:val="22"/>
                <w:szCs w:val="22"/>
              </w:rPr>
              <w:t> </w:t>
            </w:r>
            <w:r w:rsidRPr="00035091">
              <w:rPr>
                <w:rFonts w:ascii="Calibri" w:hAnsi="Calibri" w:cs="Arial"/>
                <w:color w:val="000000"/>
                <w:sz w:val="22"/>
                <w:szCs w:val="22"/>
              </w:rPr>
              <w:fldChar w:fldCharType="end"/>
            </w:r>
          </w:p>
        </w:tc>
      </w:tr>
      <w:tr w:rsidR="002F0422" w:rsidRPr="00035091" w14:paraId="6AA29105" w14:textId="77777777" w:rsidTr="00A07A22">
        <w:trPr>
          <w:trHeight w:hRule="exact" w:val="907"/>
          <w:jc w:val="center"/>
        </w:trPr>
        <w:tc>
          <w:tcPr>
            <w:tcW w:w="2551" w:type="pct"/>
            <w:tcMar>
              <w:top w:w="43" w:type="dxa"/>
              <w:left w:w="86" w:type="dxa"/>
              <w:bottom w:w="43" w:type="dxa"/>
              <w:right w:w="86" w:type="dxa"/>
            </w:tcMar>
            <w:vAlign w:val="center"/>
          </w:tcPr>
          <w:p w14:paraId="31F45207" w14:textId="0ADD2FE8" w:rsidR="001A5CED" w:rsidRPr="00A809D5" w:rsidRDefault="001A5CED" w:rsidP="001A5CED">
            <w:pPr>
              <w:spacing w:line="276" w:lineRule="auto"/>
              <w:rPr>
                <w:rFonts w:ascii="Calibri" w:eastAsia="Arial" w:hAnsi="Calibri" w:cs="Arial"/>
                <w:b/>
                <w:color w:val="000000"/>
                <w:spacing w:val="2"/>
                <w:sz w:val="22"/>
                <w:szCs w:val="22"/>
              </w:rPr>
            </w:pPr>
            <w:r w:rsidRPr="00A809D5">
              <w:rPr>
                <w:rFonts w:ascii="Calibri" w:eastAsia="Arial" w:hAnsi="Calibri" w:cs="Arial"/>
                <w:b/>
                <w:color w:val="000000"/>
                <w:spacing w:val="2"/>
                <w:sz w:val="22"/>
                <w:szCs w:val="22"/>
              </w:rPr>
              <w:t xml:space="preserve">Direction </w:t>
            </w:r>
          </w:p>
          <w:bookmarkStart w:id="9" w:name="Texte19"/>
          <w:p w14:paraId="46A651AB" w14:textId="40847CA3" w:rsidR="002F0422" w:rsidRPr="00035091" w:rsidRDefault="002F0422" w:rsidP="00A809D5">
            <w:pPr>
              <w:spacing w:line="276" w:lineRule="auto"/>
              <w:rPr>
                <w:rFonts w:ascii="Calibri" w:eastAsia="Arial" w:hAnsi="Calibri" w:cs="Arial"/>
                <w:color w:val="000000"/>
                <w:spacing w:val="2"/>
                <w:sz w:val="22"/>
                <w:szCs w:val="22"/>
              </w:rPr>
            </w:pPr>
            <w:r w:rsidRPr="00035091">
              <w:rPr>
                <w:rFonts w:ascii="Calibri" w:eastAsia="Arial" w:hAnsi="Calibri" w:cs="Arial"/>
                <w:color w:val="000000"/>
                <w:spacing w:val="2"/>
                <w:sz w:val="22"/>
                <w:szCs w:val="22"/>
              </w:rPr>
              <w:fldChar w:fldCharType="begin">
                <w:ffData>
                  <w:name w:val="Texte19"/>
                  <w:enabled/>
                  <w:calcOnExit w:val="0"/>
                  <w:textInput>
                    <w:maxLength w:val="30"/>
                  </w:textInput>
                </w:ffData>
              </w:fldChar>
            </w:r>
            <w:r w:rsidRPr="00035091">
              <w:rPr>
                <w:rFonts w:ascii="Calibri" w:eastAsia="Arial" w:hAnsi="Calibri" w:cs="Arial"/>
                <w:color w:val="000000"/>
                <w:spacing w:val="2"/>
                <w:sz w:val="22"/>
                <w:szCs w:val="22"/>
              </w:rPr>
              <w:instrText xml:space="preserve"> </w:instrText>
            </w:r>
            <w:r w:rsidR="00674FE8" w:rsidRPr="00035091">
              <w:rPr>
                <w:rFonts w:ascii="Calibri" w:eastAsia="Arial" w:hAnsi="Calibri" w:cs="Arial"/>
                <w:color w:val="000000"/>
                <w:spacing w:val="2"/>
                <w:sz w:val="22"/>
                <w:szCs w:val="22"/>
              </w:rPr>
              <w:instrText>FORMTEXT</w:instrText>
            </w:r>
            <w:r w:rsidRPr="00035091">
              <w:rPr>
                <w:rFonts w:ascii="Calibri" w:eastAsia="Arial" w:hAnsi="Calibri" w:cs="Arial"/>
                <w:color w:val="000000"/>
                <w:spacing w:val="2"/>
                <w:sz w:val="22"/>
                <w:szCs w:val="22"/>
              </w:rPr>
              <w:instrText xml:space="preserve"> </w:instrText>
            </w:r>
            <w:r w:rsidRPr="00035091">
              <w:rPr>
                <w:rFonts w:ascii="Calibri" w:eastAsia="Arial" w:hAnsi="Calibri" w:cs="Arial"/>
                <w:color w:val="000000"/>
                <w:spacing w:val="2"/>
                <w:sz w:val="22"/>
                <w:szCs w:val="22"/>
              </w:rPr>
            </w:r>
            <w:r w:rsidRPr="00035091">
              <w:rPr>
                <w:rFonts w:ascii="Calibri" w:eastAsia="Arial" w:hAnsi="Calibri" w:cs="Arial"/>
                <w:color w:val="000000"/>
                <w:spacing w:val="2"/>
                <w:sz w:val="22"/>
                <w:szCs w:val="22"/>
              </w:rPr>
              <w:fldChar w:fldCharType="separate"/>
            </w:r>
            <w:r w:rsidRPr="00035091">
              <w:rPr>
                <w:rFonts w:ascii="Calibri" w:eastAsia="Arial" w:hAnsi="Calibri" w:cs="Arial"/>
                <w:noProof/>
                <w:color w:val="000000"/>
                <w:spacing w:val="2"/>
                <w:sz w:val="22"/>
                <w:szCs w:val="22"/>
              </w:rPr>
              <w:t> </w:t>
            </w:r>
            <w:r w:rsidRPr="00035091">
              <w:rPr>
                <w:rFonts w:ascii="Calibri" w:eastAsia="Arial" w:hAnsi="Calibri" w:cs="Arial"/>
                <w:noProof/>
                <w:color w:val="000000"/>
                <w:spacing w:val="2"/>
                <w:sz w:val="22"/>
                <w:szCs w:val="22"/>
              </w:rPr>
              <w:t> </w:t>
            </w:r>
            <w:r w:rsidRPr="00035091">
              <w:rPr>
                <w:rFonts w:ascii="Calibri" w:eastAsia="Arial" w:hAnsi="Calibri" w:cs="Arial"/>
                <w:noProof/>
                <w:color w:val="000000"/>
                <w:spacing w:val="2"/>
                <w:sz w:val="22"/>
                <w:szCs w:val="22"/>
              </w:rPr>
              <w:t> </w:t>
            </w:r>
            <w:r w:rsidRPr="00035091">
              <w:rPr>
                <w:rFonts w:ascii="Calibri" w:eastAsia="Arial" w:hAnsi="Calibri" w:cs="Arial"/>
                <w:noProof/>
                <w:color w:val="000000"/>
                <w:spacing w:val="2"/>
                <w:sz w:val="22"/>
                <w:szCs w:val="22"/>
              </w:rPr>
              <w:t> </w:t>
            </w:r>
            <w:r w:rsidRPr="00035091">
              <w:rPr>
                <w:rFonts w:ascii="Calibri" w:eastAsia="Arial" w:hAnsi="Calibri" w:cs="Arial"/>
                <w:noProof/>
                <w:color w:val="000000"/>
                <w:spacing w:val="2"/>
                <w:sz w:val="22"/>
                <w:szCs w:val="22"/>
              </w:rPr>
              <w:t> </w:t>
            </w:r>
            <w:r w:rsidRPr="00035091">
              <w:rPr>
                <w:rFonts w:ascii="Calibri" w:eastAsia="Arial" w:hAnsi="Calibri" w:cs="Arial"/>
                <w:color w:val="000000"/>
                <w:spacing w:val="2"/>
                <w:sz w:val="22"/>
                <w:szCs w:val="22"/>
              </w:rPr>
              <w:fldChar w:fldCharType="end"/>
            </w:r>
            <w:bookmarkEnd w:id="9"/>
          </w:p>
        </w:tc>
        <w:tc>
          <w:tcPr>
            <w:tcW w:w="2449" w:type="pct"/>
            <w:tcMar>
              <w:top w:w="43" w:type="dxa"/>
              <w:left w:w="86" w:type="dxa"/>
              <w:bottom w:w="43" w:type="dxa"/>
              <w:right w:w="86" w:type="dxa"/>
            </w:tcMar>
          </w:tcPr>
          <w:p w14:paraId="7597F3D8" w14:textId="21AEF5F7" w:rsidR="002F0422" w:rsidRPr="00035091" w:rsidRDefault="0047355F" w:rsidP="00B31022">
            <w:pPr>
              <w:spacing w:line="276" w:lineRule="auto"/>
              <w:rPr>
                <w:rFonts w:ascii="Calibri" w:hAnsi="Calibri" w:cs="Arial"/>
                <w:color w:val="000000"/>
                <w:sz w:val="22"/>
                <w:szCs w:val="22"/>
              </w:rPr>
            </w:pPr>
            <w:r w:rsidRPr="00035091">
              <w:rPr>
                <w:rFonts w:ascii="Calibri" w:hAnsi="Calibri" w:cs="Arial"/>
                <w:b/>
                <w:color w:val="000000"/>
                <w:sz w:val="22"/>
                <w:szCs w:val="22"/>
              </w:rPr>
              <w:t>Co</w:t>
            </w:r>
            <w:r w:rsidR="002F0422" w:rsidRPr="00035091">
              <w:rPr>
                <w:rFonts w:ascii="Calibri" w:hAnsi="Calibri" w:cs="Arial"/>
                <w:b/>
                <w:color w:val="000000"/>
                <w:sz w:val="22"/>
                <w:szCs w:val="22"/>
              </w:rPr>
              <w:t xml:space="preserve">direction </w:t>
            </w:r>
          </w:p>
          <w:p w14:paraId="6172A6CB" w14:textId="77777777" w:rsidR="002F0422" w:rsidRPr="00035091" w:rsidRDefault="002F0422" w:rsidP="00B31022">
            <w:pPr>
              <w:spacing w:line="276" w:lineRule="auto"/>
              <w:rPr>
                <w:rFonts w:ascii="Calibri" w:hAnsi="Calibri" w:cs="Arial"/>
                <w:color w:val="000000"/>
                <w:sz w:val="22"/>
                <w:szCs w:val="22"/>
              </w:rPr>
            </w:pPr>
            <w:r w:rsidRPr="00035091">
              <w:rPr>
                <w:rFonts w:ascii="Calibri" w:hAnsi="Calibri" w:cs="Arial"/>
                <w:color w:val="000000"/>
                <w:sz w:val="22"/>
                <w:szCs w:val="22"/>
              </w:rPr>
              <w:t>(</w:t>
            </w:r>
            <w:proofErr w:type="gramStart"/>
            <w:r w:rsidRPr="00035091">
              <w:rPr>
                <w:rFonts w:ascii="Calibri" w:hAnsi="Calibri" w:cs="Arial"/>
                <w:color w:val="000000"/>
                <w:sz w:val="22"/>
                <w:szCs w:val="22"/>
              </w:rPr>
              <w:t>si</w:t>
            </w:r>
            <w:proofErr w:type="gramEnd"/>
            <w:r w:rsidRPr="00035091">
              <w:rPr>
                <w:rFonts w:ascii="Calibri" w:hAnsi="Calibri" w:cs="Arial"/>
                <w:color w:val="000000"/>
                <w:sz w:val="22"/>
                <w:szCs w:val="22"/>
              </w:rPr>
              <w:t xml:space="preserve"> applicable)</w:t>
            </w:r>
          </w:p>
          <w:p w14:paraId="0675A75F" w14:textId="77777777" w:rsidR="002F0422" w:rsidRPr="00035091" w:rsidRDefault="002F0422" w:rsidP="00B31022">
            <w:pPr>
              <w:spacing w:line="276" w:lineRule="auto"/>
              <w:rPr>
                <w:rFonts w:ascii="Calibri" w:eastAsia="Arial" w:hAnsi="Calibri" w:cs="Arial"/>
                <w:color w:val="000000"/>
                <w:sz w:val="22"/>
                <w:szCs w:val="22"/>
              </w:rPr>
            </w:pPr>
            <w:r w:rsidRPr="00035091">
              <w:rPr>
                <w:rFonts w:ascii="Calibri" w:hAnsi="Calibri" w:cs="Arial"/>
                <w:color w:val="000000"/>
                <w:sz w:val="22"/>
                <w:szCs w:val="22"/>
              </w:rPr>
              <w:fldChar w:fldCharType="begin">
                <w:ffData>
                  <w:name w:val=""/>
                  <w:enabled/>
                  <w:calcOnExit w:val="0"/>
                  <w:textInput>
                    <w:maxLength w:val="7"/>
                  </w:textInput>
                </w:ffData>
              </w:fldChar>
            </w:r>
            <w:r w:rsidRPr="00035091">
              <w:rPr>
                <w:rFonts w:ascii="Calibri" w:hAnsi="Calibri" w:cs="Arial"/>
                <w:color w:val="000000"/>
                <w:sz w:val="22"/>
                <w:szCs w:val="22"/>
              </w:rPr>
              <w:instrText xml:space="preserve"> </w:instrText>
            </w:r>
            <w:r w:rsidR="00674FE8" w:rsidRPr="00035091">
              <w:rPr>
                <w:rFonts w:ascii="Calibri" w:hAnsi="Calibri" w:cs="Arial"/>
                <w:color w:val="000000"/>
                <w:sz w:val="22"/>
                <w:szCs w:val="22"/>
              </w:rPr>
              <w:instrText>FORMTEXT</w:instrText>
            </w:r>
            <w:r w:rsidRPr="00035091">
              <w:rPr>
                <w:rFonts w:ascii="Calibri" w:hAnsi="Calibri" w:cs="Arial"/>
                <w:color w:val="000000"/>
                <w:sz w:val="22"/>
                <w:szCs w:val="22"/>
              </w:rPr>
              <w:instrText xml:space="preserve"> </w:instrText>
            </w:r>
            <w:r w:rsidRPr="00035091">
              <w:rPr>
                <w:rFonts w:ascii="Calibri" w:hAnsi="Calibri" w:cs="Arial"/>
                <w:color w:val="000000"/>
                <w:sz w:val="22"/>
                <w:szCs w:val="22"/>
              </w:rPr>
            </w:r>
            <w:r w:rsidRPr="00035091">
              <w:rPr>
                <w:rFonts w:ascii="Calibri" w:hAnsi="Calibri" w:cs="Arial"/>
                <w:color w:val="000000"/>
                <w:sz w:val="22"/>
                <w:szCs w:val="22"/>
              </w:rPr>
              <w:fldChar w:fldCharType="separate"/>
            </w:r>
            <w:r w:rsidRPr="00035091">
              <w:rPr>
                <w:rFonts w:ascii="Calibri" w:hAnsi="Calibri" w:cs="Arial"/>
                <w:noProof/>
                <w:color w:val="000000"/>
                <w:sz w:val="22"/>
                <w:szCs w:val="22"/>
              </w:rPr>
              <w:t> </w:t>
            </w:r>
            <w:r w:rsidRPr="00035091">
              <w:rPr>
                <w:rFonts w:ascii="Calibri" w:hAnsi="Calibri" w:cs="Arial"/>
                <w:noProof/>
                <w:color w:val="000000"/>
                <w:sz w:val="22"/>
                <w:szCs w:val="22"/>
              </w:rPr>
              <w:t> </w:t>
            </w:r>
            <w:r w:rsidRPr="00035091">
              <w:rPr>
                <w:rFonts w:ascii="Calibri" w:hAnsi="Calibri" w:cs="Arial"/>
                <w:noProof/>
                <w:color w:val="000000"/>
                <w:sz w:val="22"/>
                <w:szCs w:val="22"/>
              </w:rPr>
              <w:t> </w:t>
            </w:r>
            <w:r w:rsidRPr="00035091">
              <w:rPr>
                <w:rFonts w:ascii="Calibri" w:hAnsi="Calibri" w:cs="Arial"/>
                <w:noProof/>
                <w:color w:val="000000"/>
                <w:sz w:val="22"/>
                <w:szCs w:val="22"/>
              </w:rPr>
              <w:t> </w:t>
            </w:r>
            <w:r w:rsidRPr="00035091">
              <w:rPr>
                <w:rFonts w:ascii="Calibri" w:hAnsi="Calibri" w:cs="Arial"/>
                <w:noProof/>
                <w:color w:val="000000"/>
                <w:sz w:val="22"/>
                <w:szCs w:val="22"/>
              </w:rPr>
              <w:t> </w:t>
            </w:r>
            <w:r w:rsidRPr="00035091">
              <w:rPr>
                <w:rFonts w:ascii="Calibri" w:hAnsi="Calibri" w:cs="Arial"/>
                <w:color w:val="000000"/>
                <w:sz w:val="22"/>
                <w:szCs w:val="22"/>
              </w:rPr>
              <w:fldChar w:fldCharType="end"/>
            </w:r>
          </w:p>
        </w:tc>
      </w:tr>
      <w:tr w:rsidR="002F0422" w:rsidRPr="00035091" w14:paraId="65F7FEFB" w14:textId="77777777" w:rsidTr="00A07A22">
        <w:trPr>
          <w:trHeight w:hRule="exact" w:val="907"/>
          <w:jc w:val="center"/>
        </w:trPr>
        <w:tc>
          <w:tcPr>
            <w:tcW w:w="2551" w:type="pct"/>
            <w:tcMar>
              <w:top w:w="43" w:type="dxa"/>
              <w:left w:w="86" w:type="dxa"/>
              <w:bottom w:w="43" w:type="dxa"/>
              <w:right w:w="86" w:type="dxa"/>
            </w:tcMar>
            <w:vAlign w:val="center"/>
          </w:tcPr>
          <w:p w14:paraId="651B030F" w14:textId="7D7FDA35" w:rsidR="00A07A22" w:rsidRPr="004B6468" w:rsidRDefault="002F0422" w:rsidP="00B31022">
            <w:pPr>
              <w:spacing w:line="276" w:lineRule="auto"/>
              <w:rPr>
                <w:rFonts w:ascii="Calibri" w:eastAsia="Arial" w:hAnsi="Calibri" w:cs="Arial"/>
                <w:b/>
                <w:color w:val="000000"/>
                <w:spacing w:val="2"/>
                <w:sz w:val="22"/>
                <w:szCs w:val="22"/>
              </w:rPr>
            </w:pPr>
            <w:r w:rsidRPr="00035091">
              <w:rPr>
                <w:rFonts w:ascii="Calibri" w:eastAsia="Arial" w:hAnsi="Calibri" w:cs="Arial"/>
                <w:b/>
                <w:color w:val="000000"/>
                <w:spacing w:val="2"/>
                <w:sz w:val="22"/>
                <w:szCs w:val="22"/>
              </w:rPr>
              <w:t xml:space="preserve">Date de l’entrée </w:t>
            </w:r>
            <w:r w:rsidR="00961D65" w:rsidRPr="00035091">
              <w:rPr>
                <w:rFonts w:ascii="Calibri" w:eastAsia="Arial" w:hAnsi="Calibri" w:cs="Arial"/>
                <w:b/>
                <w:color w:val="000000"/>
                <w:spacing w:val="2"/>
                <w:sz w:val="22"/>
                <w:szCs w:val="22"/>
              </w:rPr>
              <w:t>à la maîtrise</w:t>
            </w:r>
          </w:p>
          <w:p w14:paraId="58513F93" w14:textId="77777777" w:rsidR="002F0422" w:rsidRPr="00035091" w:rsidRDefault="002F0422" w:rsidP="00B31022">
            <w:pPr>
              <w:spacing w:line="276" w:lineRule="auto"/>
              <w:rPr>
                <w:rFonts w:ascii="Calibri" w:hAnsi="Calibri" w:cs="Arial"/>
                <w:color w:val="000000"/>
                <w:sz w:val="22"/>
                <w:szCs w:val="22"/>
              </w:rPr>
            </w:pPr>
            <w:r w:rsidRPr="00035091">
              <w:rPr>
                <w:rFonts w:ascii="Calibri" w:hAnsi="Calibri" w:cs="Arial"/>
                <w:color w:val="000000"/>
                <w:sz w:val="22"/>
                <w:szCs w:val="22"/>
              </w:rPr>
              <w:t>(JJ-MM-AA)</w:t>
            </w:r>
          </w:p>
          <w:p w14:paraId="4000BE2C" w14:textId="77777777" w:rsidR="002F0422" w:rsidRPr="00035091" w:rsidRDefault="002F0422" w:rsidP="00B31022">
            <w:pPr>
              <w:spacing w:line="276" w:lineRule="auto"/>
              <w:rPr>
                <w:rFonts w:ascii="Calibri" w:eastAsia="Arial" w:hAnsi="Calibri" w:cs="Arial"/>
                <w:b/>
                <w:color w:val="000000"/>
                <w:spacing w:val="2"/>
                <w:sz w:val="22"/>
                <w:szCs w:val="22"/>
              </w:rPr>
            </w:pPr>
            <w:r w:rsidRPr="00035091">
              <w:rPr>
                <w:rFonts w:ascii="Calibri" w:eastAsia="Arial" w:hAnsi="Calibri" w:cs="Arial"/>
                <w:color w:val="000000"/>
                <w:spacing w:val="2"/>
                <w:sz w:val="22"/>
                <w:szCs w:val="22"/>
              </w:rPr>
              <w:fldChar w:fldCharType="begin">
                <w:ffData>
                  <w:name w:val="Texte37"/>
                  <w:enabled/>
                  <w:calcOnExit w:val="0"/>
                  <w:textInput>
                    <w:maxLength w:val="20"/>
                  </w:textInput>
                </w:ffData>
              </w:fldChar>
            </w:r>
            <w:r w:rsidRPr="00035091">
              <w:rPr>
                <w:rFonts w:ascii="Calibri" w:eastAsia="Arial" w:hAnsi="Calibri" w:cs="Arial"/>
                <w:color w:val="000000"/>
                <w:spacing w:val="2"/>
                <w:sz w:val="22"/>
                <w:szCs w:val="22"/>
              </w:rPr>
              <w:instrText xml:space="preserve"> </w:instrText>
            </w:r>
            <w:r w:rsidR="00674FE8" w:rsidRPr="00035091">
              <w:rPr>
                <w:rFonts w:ascii="Calibri" w:eastAsia="Arial" w:hAnsi="Calibri" w:cs="Arial"/>
                <w:color w:val="000000"/>
                <w:spacing w:val="2"/>
                <w:sz w:val="22"/>
                <w:szCs w:val="22"/>
              </w:rPr>
              <w:instrText>FORMTEXT</w:instrText>
            </w:r>
            <w:r w:rsidRPr="00035091">
              <w:rPr>
                <w:rFonts w:ascii="Calibri" w:eastAsia="Arial" w:hAnsi="Calibri" w:cs="Arial"/>
                <w:color w:val="000000"/>
                <w:spacing w:val="2"/>
                <w:sz w:val="22"/>
                <w:szCs w:val="22"/>
              </w:rPr>
              <w:instrText xml:space="preserve"> </w:instrText>
            </w:r>
            <w:r w:rsidRPr="00035091">
              <w:rPr>
                <w:rFonts w:ascii="Calibri" w:eastAsia="Arial" w:hAnsi="Calibri" w:cs="Arial"/>
                <w:color w:val="000000"/>
                <w:spacing w:val="2"/>
                <w:sz w:val="22"/>
                <w:szCs w:val="22"/>
              </w:rPr>
            </w:r>
            <w:r w:rsidRPr="00035091">
              <w:rPr>
                <w:rFonts w:ascii="Calibri" w:eastAsia="Arial" w:hAnsi="Calibri" w:cs="Arial"/>
                <w:color w:val="000000"/>
                <w:spacing w:val="2"/>
                <w:sz w:val="22"/>
                <w:szCs w:val="22"/>
              </w:rPr>
              <w:fldChar w:fldCharType="separate"/>
            </w:r>
            <w:r w:rsidRPr="00035091">
              <w:rPr>
                <w:rFonts w:ascii="Calibri" w:eastAsia="Arial" w:hAnsi="Calibri" w:cs="Arial"/>
                <w:noProof/>
                <w:color w:val="000000"/>
                <w:spacing w:val="2"/>
                <w:sz w:val="22"/>
                <w:szCs w:val="22"/>
              </w:rPr>
              <w:t> </w:t>
            </w:r>
            <w:r w:rsidRPr="00035091">
              <w:rPr>
                <w:rFonts w:ascii="Calibri" w:eastAsia="Arial" w:hAnsi="Calibri" w:cs="Arial"/>
                <w:noProof/>
                <w:color w:val="000000"/>
                <w:spacing w:val="2"/>
                <w:sz w:val="22"/>
                <w:szCs w:val="22"/>
              </w:rPr>
              <w:t> </w:t>
            </w:r>
            <w:r w:rsidRPr="00035091">
              <w:rPr>
                <w:rFonts w:ascii="Calibri" w:eastAsia="Arial" w:hAnsi="Calibri" w:cs="Arial"/>
                <w:noProof/>
                <w:color w:val="000000"/>
                <w:spacing w:val="2"/>
                <w:sz w:val="22"/>
                <w:szCs w:val="22"/>
              </w:rPr>
              <w:t> </w:t>
            </w:r>
            <w:r w:rsidRPr="00035091">
              <w:rPr>
                <w:rFonts w:ascii="Calibri" w:eastAsia="Arial" w:hAnsi="Calibri" w:cs="Arial"/>
                <w:noProof/>
                <w:color w:val="000000"/>
                <w:spacing w:val="2"/>
                <w:sz w:val="22"/>
                <w:szCs w:val="22"/>
              </w:rPr>
              <w:t> </w:t>
            </w:r>
            <w:r w:rsidRPr="00035091">
              <w:rPr>
                <w:rFonts w:ascii="Calibri" w:eastAsia="Arial" w:hAnsi="Calibri" w:cs="Arial"/>
                <w:noProof/>
                <w:color w:val="000000"/>
                <w:spacing w:val="2"/>
                <w:sz w:val="22"/>
                <w:szCs w:val="22"/>
              </w:rPr>
              <w:t> </w:t>
            </w:r>
            <w:r w:rsidRPr="00035091">
              <w:rPr>
                <w:rFonts w:ascii="Calibri" w:eastAsia="Arial" w:hAnsi="Calibri" w:cs="Arial"/>
                <w:color w:val="000000"/>
                <w:spacing w:val="2"/>
                <w:sz w:val="22"/>
                <w:szCs w:val="22"/>
              </w:rPr>
              <w:fldChar w:fldCharType="end"/>
            </w:r>
          </w:p>
        </w:tc>
        <w:tc>
          <w:tcPr>
            <w:tcW w:w="2449" w:type="pct"/>
            <w:tcMar>
              <w:top w:w="43" w:type="dxa"/>
              <w:left w:w="86" w:type="dxa"/>
              <w:bottom w:w="43" w:type="dxa"/>
              <w:right w:w="86" w:type="dxa"/>
            </w:tcMar>
          </w:tcPr>
          <w:p w14:paraId="634AE668" w14:textId="24376DE6" w:rsidR="00A07A22" w:rsidRPr="004B6468" w:rsidRDefault="00961D65" w:rsidP="00B31022">
            <w:pPr>
              <w:spacing w:line="276" w:lineRule="auto"/>
              <w:rPr>
                <w:rFonts w:ascii="Calibri" w:hAnsi="Calibri" w:cs="Arial"/>
                <w:b/>
                <w:color w:val="000000"/>
                <w:sz w:val="22"/>
                <w:szCs w:val="22"/>
              </w:rPr>
            </w:pPr>
            <w:r w:rsidRPr="00035091">
              <w:rPr>
                <w:rFonts w:ascii="Calibri" w:hAnsi="Calibri" w:cs="Arial"/>
                <w:b/>
                <w:color w:val="000000"/>
                <w:sz w:val="22"/>
                <w:szCs w:val="22"/>
              </w:rPr>
              <w:t>Date estimée de dépôt du mémoire</w:t>
            </w:r>
          </w:p>
          <w:p w14:paraId="4B762063" w14:textId="77777777" w:rsidR="002F0422" w:rsidRPr="00035091" w:rsidRDefault="002F0422" w:rsidP="00B31022">
            <w:pPr>
              <w:spacing w:line="276" w:lineRule="auto"/>
              <w:rPr>
                <w:rFonts w:ascii="Calibri" w:hAnsi="Calibri" w:cs="Arial"/>
                <w:color w:val="000000"/>
                <w:sz w:val="22"/>
                <w:szCs w:val="22"/>
              </w:rPr>
            </w:pPr>
            <w:r w:rsidRPr="00035091">
              <w:rPr>
                <w:rFonts w:ascii="Calibri" w:hAnsi="Calibri" w:cs="Arial"/>
                <w:color w:val="000000"/>
                <w:sz w:val="22"/>
                <w:szCs w:val="22"/>
              </w:rPr>
              <w:t>(JJ-MM-AA)</w:t>
            </w:r>
          </w:p>
          <w:p w14:paraId="0DC5526E" w14:textId="77777777" w:rsidR="002F0422" w:rsidRPr="00035091" w:rsidRDefault="002F0422" w:rsidP="00B31022">
            <w:pPr>
              <w:spacing w:line="276" w:lineRule="auto"/>
              <w:rPr>
                <w:rFonts w:ascii="Calibri" w:hAnsi="Calibri" w:cs="Arial"/>
                <w:b/>
                <w:color w:val="000000"/>
                <w:sz w:val="22"/>
                <w:szCs w:val="22"/>
              </w:rPr>
            </w:pPr>
            <w:r w:rsidRPr="00035091">
              <w:rPr>
                <w:rFonts w:ascii="Calibri" w:eastAsia="Arial" w:hAnsi="Calibri" w:cs="Arial"/>
                <w:color w:val="000000"/>
                <w:spacing w:val="2"/>
                <w:sz w:val="22"/>
                <w:szCs w:val="22"/>
              </w:rPr>
              <w:fldChar w:fldCharType="begin">
                <w:ffData>
                  <w:name w:val="Texte37"/>
                  <w:enabled/>
                  <w:calcOnExit w:val="0"/>
                  <w:textInput>
                    <w:maxLength w:val="20"/>
                  </w:textInput>
                </w:ffData>
              </w:fldChar>
            </w:r>
            <w:r w:rsidRPr="00035091">
              <w:rPr>
                <w:rFonts w:ascii="Calibri" w:eastAsia="Arial" w:hAnsi="Calibri" w:cs="Arial"/>
                <w:color w:val="000000"/>
                <w:spacing w:val="2"/>
                <w:sz w:val="22"/>
                <w:szCs w:val="22"/>
              </w:rPr>
              <w:instrText xml:space="preserve"> </w:instrText>
            </w:r>
            <w:r w:rsidR="00674FE8" w:rsidRPr="00035091">
              <w:rPr>
                <w:rFonts w:ascii="Calibri" w:eastAsia="Arial" w:hAnsi="Calibri" w:cs="Arial"/>
                <w:color w:val="000000"/>
                <w:spacing w:val="2"/>
                <w:sz w:val="22"/>
                <w:szCs w:val="22"/>
              </w:rPr>
              <w:instrText>FORMTEXT</w:instrText>
            </w:r>
            <w:r w:rsidRPr="00035091">
              <w:rPr>
                <w:rFonts w:ascii="Calibri" w:eastAsia="Arial" w:hAnsi="Calibri" w:cs="Arial"/>
                <w:color w:val="000000"/>
                <w:spacing w:val="2"/>
                <w:sz w:val="22"/>
                <w:szCs w:val="22"/>
              </w:rPr>
              <w:instrText xml:space="preserve"> </w:instrText>
            </w:r>
            <w:r w:rsidRPr="00035091">
              <w:rPr>
                <w:rFonts w:ascii="Calibri" w:eastAsia="Arial" w:hAnsi="Calibri" w:cs="Arial"/>
                <w:color w:val="000000"/>
                <w:spacing w:val="2"/>
                <w:sz w:val="22"/>
                <w:szCs w:val="22"/>
              </w:rPr>
            </w:r>
            <w:r w:rsidRPr="00035091">
              <w:rPr>
                <w:rFonts w:ascii="Calibri" w:eastAsia="Arial" w:hAnsi="Calibri" w:cs="Arial"/>
                <w:color w:val="000000"/>
                <w:spacing w:val="2"/>
                <w:sz w:val="22"/>
                <w:szCs w:val="22"/>
              </w:rPr>
              <w:fldChar w:fldCharType="separate"/>
            </w:r>
            <w:r w:rsidRPr="00035091">
              <w:rPr>
                <w:rFonts w:ascii="Calibri" w:eastAsia="Arial" w:hAnsi="Calibri" w:cs="Arial"/>
                <w:noProof/>
                <w:color w:val="000000"/>
                <w:spacing w:val="2"/>
                <w:sz w:val="22"/>
                <w:szCs w:val="22"/>
              </w:rPr>
              <w:t> </w:t>
            </w:r>
            <w:r w:rsidRPr="00035091">
              <w:rPr>
                <w:rFonts w:ascii="Calibri" w:eastAsia="Arial" w:hAnsi="Calibri" w:cs="Arial"/>
                <w:noProof/>
                <w:color w:val="000000"/>
                <w:spacing w:val="2"/>
                <w:sz w:val="22"/>
                <w:szCs w:val="22"/>
              </w:rPr>
              <w:t> </w:t>
            </w:r>
            <w:r w:rsidRPr="00035091">
              <w:rPr>
                <w:rFonts w:ascii="Calibri" w:eastAsia="Arial" w:hAnsi="Calibri" w:cs="Arial"/>
                <w:noProof/>
                <w:color w:val="000000"/>
                <w:spacing w:val="2"/>
                <w:sz w:val="22"/>
                <w:szCs w:val="22"/>
              </w:rPr>
              <w:t> </w:t>
            </w:r>
            <w:r w:rsidRPr="00035091">
              <w:rPr>
                <w:rFonts w:ascii="Calibri" w:eastAsia="Arial" w:hAnsi="Calibri" w:cs="Arial"/>
                <w:noProof/>
                <w:color w:val="000000"/>
                <w:spacing w:val="2"/>
                <w:sz w:val="22"/>
                <w:szCs w:val="22"/>
              </w:rPr>
              <w:t> </w:t>
            </w:r>
            <w:r w:rsidRPr="00035091">
              <w:rPr>
                <w:rFonts w:ascii="Calibri" w:eastAsia="Arial" w:hAnsi="Calibri" w:cs="Arial"/>
                <w:noProof/>
                <w:color w:val="000000"/>
                <w:spacing w:val="2"/>
                <w:sz w:val="22"/>
                <w:szCs w:val="22"/>
              </w:rPr>
              <w:t> </w:t>
            </w:r>
            <w:r w:rsidRPr="00035091">
              <w:rPr>
                <w:rFonts w:ascii="Calibri" w:eastAsia="Arial" w:hAnsi="Calibri" w:cs="Arial"/>
                <w:color w:val="000000"/>
                <w:spacing w:val="2"/>
                <w:sz w:val="22"/>
                <w:szCs w:val="22"/>
              </w:rPr>
              <w:fldChar w:fldCharType="end"/>
            </w:r>
          </w:p>
        </w:tc>
      </w:tr>
    </w:tbl>
    <w:p w14:paraId="3F6B0EE3" w14:textId="77777777" w:rsidR="00552198" w:rsidRPr="002D6CF3" w:rsidRDefault="00552198">
      <w:pPr>
        <w:jc w:val="center"/>
      </w:pPr>
    </w:p>
    <w:p w14:paraId="0926F4E8" w14:textId="77777777" w:rsidR="00552198" w:rsidRPr="002D6CF3" w:rsidRDefault="00552198">
      <w:pPr>
        <w:jc w:val="center"/>
      </w:pPr>
    </w:p>
    <w:p w14:paraId="368E24F9" w14:textId="77777777" w:rsidR="00552198" w:rsidRPr="002D6CF3" w:rsidRDefault="00552198">
      <w:pPr>
        <w:jc w:val="center"/>
      </w:pPr>
    </w:p>
    <w:p w14:paraId="062D433F" w14:textId="77777777" w:rsidR="00552198" w:rsidRPr="002D6CF3" w:rsidRDefault="00552198">
      <w:pPr>
        <w:jc w:val="center"/>
      </w:pPr>
    </w:p>
    <w:p w14:paraId="7D519E67" w14:textId="77777777" w:rsidR="00961D65" w:rsidRPr="002D6CF3" w:rsidRDefault="00961D65">
      <w:pPr>
        <w:jc w:val="center"/>
      </w:pPr>
    </w:p>
    <w:p w14:paraId="3F36CB6E" w14:textId="77777777" w:rsidR="00961D65" w:rsidRPr="002D6CF3" w:rsidRDefault="00961D65">
      <w:pPr>
        <w:jc w:val="center"/>
      </w:pPr>
    </w:p>
    <w:p w14:paraId="34271819" w14:textId="77777777" w:rsidR="00961D65" w:rsidRPr="002D6CF3" w:rsidRDefault="00961D65">
      <w:pPr>
        <w:jc w:val="center"/>
      </w:pPr>
    </w:p>
    <w:p w14:paraId="5AD44874" w14:textId="1BD7AFB7" w:rsidR="00961D65" w:rsidRDefault="00961D65">
      <w:pPr>
        <w:jc w:val="center"/>
      </w:pPr>
    </w:p>
    <w:p w14:paraId="3C7CC4A4" w14:textId="19909428" w:rsidR="00777E7C" w:rsidRDefault="00777E7C">
      <w:pPr>
        <w:jc w:val="center"/>
      </w:pPr>
    </w:p>
    <w:p w14:paraId="5A908E6F" w14:textId="77777777" w:rsidR="00777E7C" w:rsidRPr="002D6CF3" w:rsidRDefault="00777E7C">
      <w:pPr>
        <w:jc w:val="center"/>
      </w:pPr>
    </w:p>
    <w:p w14:paraId="1CEC6E06" w14:textId="77777777" w:rsidR="00961D65" w:rsidRPr="002D6CF3" w:rsidRDefault="00961D65">
      <w:pPr>
        <w:jc w:val="center"/>
      </w:pPr>
    </w:p>
    <w:p w14:paraId="039FEC13" w14:textId="77777777" w:rsidR="00E828B6" w:rsidRDefault="00E828B6" w:rsidP="00A809D5">
      <w:pPr>
        <w:rPr>
          <w:rFonts w:ascii="Calibri" w:eastAsia="Arial" w:hAnsi="Calibri" w:cs="Arial"/>
          <w:color w:val="231F20"/>
          <w:sz w:val="22"/>
          <w:szCs w:val="22"/>
        </w:rPr>
      </w:pPr>
    </w:p>
    <w:p w14:paraId="29304A54" w14:textId="77777777" w:rsidR="00E828B6" w:rsidRPr="002D6CF3" w:rsidRDefault="00E828B6" w:rsidP="00C1028E">
      <w:pPr>
        <w:ind w:firstLine="142"/>
        <w:rPr>
          <w:rFonts w:ascii="Calibri" w:eastAsia="Arial" w:hAnsi="Calibri" w:cs="Arial"/>
          <w:color w:val="231F20"/>
          <w:sz w:val="22"/>
          <w:szCs w:val="22"/>
        </w:rPr>
      </w:pPr>
    </w:p>
    <w:tbl>
      <w:tblPr>
        <w:tblStyle w:val="Grilledutableau"/>
        <w:tblW w:w="5812" w:type="dxa"/>
        <w:tblInd w:w="4786"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843"/>
        <w:gridCol w:w="3969"/>
      </w:tblGrid>
      <w:tr w:rsidR="00C1028E" w:rsidRPr="002D6CF3" w14:paraId="3E9724D5" w14:textId="77777777" w:rsidTr="00C1028E">
        <w:tc>
          <w:tcPr>
            <w:tcW w:w="1843" w:type="dxa"/>
          </w:tcPr>
          <w:p w14:paraId="320DF170" w14:textId="0C07ABA9" w:rsidR="00552198" w:rsidRPr="00035091" w:rsidRDefault="00C1028E" w:rsidP="00C1028E">
            <w:pPr>
              <w:ind w:firstLine="142"/>
              <w:jc w:val="right"/>
              <w:rPr>
                <w:rFonts w:asciiTheme="majorHAnsi" w:hAnsiTheme="majorHAnsi"/>
                <w:sz w:val="22"/>
                <w:szCs w:val="22"/>
              </w:rPr>
            </w:pPr>
            <w:r w:rsidRPr="00035091">
              <w:rPr>
                <w:rFonts w:asciiTheme="majorHAnsi" w:hAnsiTheme="majorHAnsi"/>
                <w:sz w:val="22"/>
                <w:szCs w:val="22"/>
              </w:rPr>
              <w:lastRenderedPageBreak/>
              <w:t>Nom, prénom :</w:t>
            </w:r>
          </w:p>
        </w:tc>
        <w:tc>
          <w:tcPr>
            <w:tcW w:w="3969" w:type="dxa"/>
          </w:tcPr>
          <w:p w14:paraId="5BF41A05" w14:textId="77777777" w:rsidR="00552198" w:rsidRPr="002D6CF3" w:rsidRDefault="00552198" w:rsidP="00C1028E">
            <w:pPr>
              <w:jc w:val="right"/>
              <w:rPr>
                <w:rFonts w:asciiTheme="majorHAnsi" w:hAnsiTheme="majorHAnsi"/>
                <w:b/>
              </w:rPr>
            </w:pPr>
          </w:p>
        </w:tc>
      </w:tr>
    </w:tbl>
    <w:p w14:paraId="689A4FA9" w14:textId="77777777" w:rsidR="00552198" w:rsidRPr="002D6CF3" w:rsidRDefault="00552198" w:rsidP="00552198">
      <w:pPr>
        <w:rPr>
          <w:rFonts w:asciiTheme="majorHAnsi" w:hAnsiTheme="majorHAnsi"/>
          <w:b/>
        </w:rPr>
      </w:pPr>
    </w:p>
    <w:p w14:paraId="604D4296" w14:textId="77777777" w:rsidR="002F0422" w:rsidRPr="002D6CF3" w:rsidRDefault="002F0422" w:rsidP="002F0422">
      <w:pPr>
        <w:pStyle w:val="Corpsdetexte"/>
        <w:kinsoku w:val="0"/>
        <w:overflowPunct w:val="0"/>
        <w:spacing w:before="6"/>
        <w:ind w:left="0" w:firstLine="142"/>
        <w:rPr>
          <w:rFonts w:ascii="Times New Roman" w:hAnsi="Times New Roman" w:cs="Times New Roman"/>
          <w:sz w:val="22"/>
          <w:szCs w:val="22"/>
        </w:rPr>
      </w:pPr>
    </w:p>
    <w:tbl>
      <w:tblPr>
        <w:tblW w:w="9872" w:type="dxa"/>
        <w:jc w:val="cente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9872"/>
      </w:tblGrid>
      <w:tr w:rsidR="002F0422" w:rsidRPr="002D6CF3" w14:paraId="1D84399E" w14:textId="77777777" w:rsidTr="00C1028E">
        <w:trPr>
          <w:trHeight w:hRule="exact" w:val="397"/>
          <w:jc w:val="center"/>
        </w:trPr>
        <w:tc>
          <w:tcPr>
            <w:tcW w:w="5000" w:type="pct"/>
            <w:shd w:val="clear" w:color="auto" w:fill="D9D9D9"/>
            <w:tcMar>
              <w:top w:w="43" w:type="dxa"/>
              <w:left w:w="86" w:type="dxa"/>
              <w:bottom w:w="29" w:type="dxa"/>
              <w:right w:w="86" w:type="dxa"/>
            </w:tcMar>
            <w:vAlign w:val="center"/>
          </w:tcPr>
          <w:p w14:paraId="0F006736" w14:textId="77777777" w:rsidR="002F0422" w:rsidRPr="002D6CF3" w:rsidRDefault="002F0422" w:rsidP="00B31022">
            <w:pPr>
              <w:tabs>
                <w:tab w:val="left" w:pos="216"/>
              </w:tabs>
              <w:ind w:right="-5328"/>
              <w:rPr>
                <w:rFonts w:ascii="Calibri" w:hAnsi="Calibri" w:cs="Arial"/>
                <w:caps/>
                <w:color w:val="000000"/>
                <w:sz w:val="22"/>
                <w:szCs w:val="22"/>
              </w:rPr>
            </w:pPr>
            <w:r w:rsidRPr="002D6CF3">
              <w:rPr>
                <w:rFonts w:ascii="Calibri" w:hAnsi="Calibri" w:cs="Arial"/>
                <w:b/>
                <w:color w:val="000000"/>
                <w:sz w:val="22"/>
                <w:szCs w:val="22"/>
              </w:rPr>
              <w:t>SECTEUR, DOMAINE, OBJET DE RECHERCHE ET CHAMP D'APPLICATION</w:t>
            </w:r>
          </w:p>
        </w:tc>
      </w:tr>
      <w:tr w:rsidR="002F0422" w:rsidRPr="002D6CF3" w14:paraId="318FAAA3" w14:textId="77777777" w:rsidTr="00C31F1A">
        <w:trPr>
          <w:trHeight w:hRule="exact" w:val="1614"/>
          <w:jc w:val="center"/>
        </w:trPr>
        <w:tc>
          <w:tcPr>
            <w:tcW w:w="5000" w:type="pct"/>
            <w:tcMar>
              <w:top w:w="58" w:type="dxa"/>
              <w:left w:w="86" w:type="dxa"/>
              <w:bottom w:w="43" w:type="dxa"/>
              <w:right w:w="86" w:type="dxa"/>
            </w:tcMar>
            <w:vAlign w:val="center"/>
          </w:tcPr>
          <w:p w14:paraId="74A3224F" w14:textId="38158414" w:rsidR="002F0422" w:rsidRPr="00F7524A" w:rsidRDefault="002F0422" w:rsidP="00B31022">
            <w:pPr>
              <w:spacing w:after="120" w:line="276" w:lineRule="auto"/>
              <w:rPr>
                <w:rFonts w:ascii="Calibri" w:hAnsi="Calibri" w:cs="Arial"/>
                <w:color w:val="000000"/>
                <w:sz w:val="22"/>
                <w:szCs w:val="22"/>
              </w:rPr>
            </w:pPr>
            <w:r w:rsidRPr="00F7524A">
              <w:rPr>
                <w:rFonts w:ascii="Calibri" w:hAnsi="Calibri" w:cs="Arial"/>
                <w:color w:val="000000"/>
                <w:sz w:val="22"/>
                <w:szCs w:val="22"/>
              </w:rPr>
              <w:t>A) Identifiez, par ordre d'importance, les objets sur lesquels portent les activités de recherche de votre demande</w:t>
            </w:r>
            <w:r w:rsidR="00CC0B80" w:rsidRPr="00F7524A">
              <w:rPr>
                <w:rFonts w:ascii="Calibri" w:hAnsi="Calibri" w:cs="Arial"/>
                <w:color w:val="000000"/>
                <w:sz w:val="22"/>
                <w:szCs w:val="22"/>
              </w:rPr>
              <w:t xml:space="preserve"> (deux choix maximum) :</w:t>
            </w:r>
          </w:p>
          <w:p w14:paraId="31682E94" w14:textId="77777777" w:rsidR="002F0422" w:rsidRPr="00F7524A" w:rsidRDefault="002F0422" w:rsidP="00B31022">
            <w:pPr>
              <w:spacing w:after="60"/>
              <w:rPr>
                <w:rFonts w:ascii="Calibri" w:hAnsi="Calibri" w:cs="Arial"/>
                <w:color w:val="000000"/>
                <w:sz w:val="22"/>
                <w:szCs w:val="22"/>
              </w:rPr>
            </w:pPr>
            <w:r w:rsidRPr="00F7524A">
              <w:rPr>
                <w:rFonts w:ascii="Calibri" w:hAnsi="Calibri" w:cs="Arial"/>
                <w:color w:val="000000"/>
                <w:sz w:val="22"/>
                <w:szCs w:val="22"/>
              </w:rPr>
              <w:t xml:space="preserve">1. </w:t>
            </w:r>
            <w:bookmarkStart w:id="10" w:name="Texte26"/>
            <w:r w:rsidRPr="00F7524A">
              <w:rPr>
                <w:rFonts w:ascii="Calibri" w:hAnsi="Calibri" w:cs="Arial"/>
                <w:color w:val="000000"/>
                <w:sz w:val="22"/>
                <w:szCs w:val="22"/>
              </w:rPr>
              <w:fldChar w:fldCharType="begin">
                <w:ffData>
                  <w:name w:val="Texte26"/>
                  <w:enabled/>
                  <w:calcOnExit w:val="0"/>
                  <w:textInput>
                    <w:maxLength w:val="50"/>
                  </w:textInput>
                </w:ffData>
              </w:fldChar>
            </w:r>
            <w:r w:rsidRPr="00F7524A">
              <w:rPr>
                <w:rFonts w:ascii="Calibri" w:hAnsi="Calibri" w:cs="Arial"/>
                <w:color w:val="000000"/>
                <w:sz w:val="22"/>
                <w:szCs w:val="22"/>
              </w:rPr>
              <w:instrText xml:space="preserve"> </w:instrText>
            </w:r>
            <w:r w:rsidR="00674FE8" w:rsidRPr="00F7524A">
              <w:rPr>
                <w:rFonts w:ascii="Calibri" w:hAnsi="Calibri" w:cs="Arial"/>
                <w:color w:val="000000"/>
                <w:sz w:val="22"/>
                <w:szCs w:val="22"/>
              </w:rPr>
              <w:instrText>FORMTEXT</w:instrText>
            </w:r>
            <w:r w:rsidRPr="00F7524A">
              <w:rPr>
                <w:rFonts w:ascii="Calibri" w:hAnsi="Calibri" w:cs="Arial"/>
                <w:color w:val="000000"/>
                <w:sz w:val="22"/>
                <w:szCs w:val="22"/>
              </w:rPr>
              <w:instrText xml:space="preserve"> </w:instrText>
            </w:r>
            <w:r w:rsidRPr="00F7524A">
              <w:rPr>
                <w:rFonts w:ascii="Calibri" w:hAnsi="Calibri" w:cs="Arial"/>
                <w:color w:val="000000"/>
                <w:sz w:val="22"/>
                <w:szCs w:val="22"/>
              </w:rPr>
            </w:r>
            <w:r w:rsidRPr="00F7524A">
              <w:rPr>
                <w:rFonts w:ascii="Calibri" w:hAnsi="Calibri" w:cs="Arial"/>
                <w:color w:val="000000"/>
                <w:sz w:val="22"/>
                <w:szCs w:val="22"/>
              </w:rPr>
              <w:fldChar w:fldCharType="separate"/>
            </w:r>
            <w:r w:rsidRPr="00F7524A">
              <w:rPr>
                <w:rFonts w:ascii="Calibri" w:hAnsi="Calibri" w:cs="Arial"/>
                <w:noProof/>
                <w:color w:val="000000"/>
                <w:sz w:val="22"/>
                <w:szCs w:val="22"/>
              </w:rPr>
              <w:t> </w:t>
            </w:r>
            <w:r w:rsidRPr="00F7524A">
              <w:rPr>
                <w:rFonts w:ascii="Calibri" w:hAnsi="Calibri" w:cs="Arial"/>
                <w:noProof/>
                <w:color w:val="000000"/>
                <w:sz w:val="22"/>
                <w:szCs w:val="22"/>
              </w:rPr>
              <w:t> </w:t>
            </w:r>
            <w:r w:rsidRPr="00F7524A">
              <w:rPr>
                <w:rFonts w:ascii="Calibri" w:hAnsi="Calibri" w:cs="Arial"/>
                <w:noProof/>
                <w:color w:val="000000"/>
                <w:sz w:val="22"/>
                <w:szCs w:val="22"/>
              </w:rPr>
              <w:t> </w:t>
            </w:r>
            <w:r w:rsidRPr="00F7524A">
              <w:rPr>
                <w:rFonts w:ascii="Calibri" w:hAnsi="Calibri" w:cs="Arial"/>
                <w:noProof/>
                <w:color w:val="000000"/>
                <w:sz w:val="22"/>
                <w:szCs w:val="22"/>
              </w:rPr>
              <w:t> </w:t>
            </w:r>
            <w:r w:rsidRPr="00F7524A">
              <w:rPr>
                <w:rFonts w:ascii="Calibri" w:hAnsi="Calibri" w:cs="Arial"/>
                <w:noProof/>
                <w:color w:val="000000"/>
                <w:sz w:val="22"/>
                <w:szCs w:val="22"/>
              </w:rPr>
              <w:t> </w:t>
            </w:r>
            <w:r w:rsidRPr="00F7524A">
              <w:rPr>
                <w:rFonts w:ascii="Calibri" w:hAnsi="Calibri" w:cs="Arial"/>
                <w:color w:val="000000"/>
                <w:sz w:val="22"/>
                <w:szCs w:val="22"/>
              </w:rPr>
              <w:fldChar w:fldCharType="end"/>
            </w:r>
            <w:bookmarkEnd w:id="10"/>
          </w:p>
          <w:p w14:paraId="04CFC39A" w14:textId="77777777" w:rsidR="002F0422" w:rsidRPr="00F7524A" w:rsidRDefault="002F0422" w:rsidP="00B31022">
            <w:pPr>
              <w:spacing w:after="60"/>
              <w:rPr>
                <w:rFonts w:ascii="Calibri" w:hAnsi="Calibri" w:cs="Arial"/>
                <w:color w:val="000000"/>
                <w:sz w:val="22"/>
                <w:szCs w:val="22"/>
              </w:rPr>
            </w:pPr>
            <w:r w:rsidRPr="00F7524A">
              <w:rPr>
                <w:rFonts w:ascii="Calibri" w:hAnsi="Calibri" w:cs="Arial"/>
                <w:color w:val="000000"/>
                <w:sz w:val="22"/>
                <w:szCs w:val="22"/>
              </w:rPr>
              <w:t xml:space="preserve">2. </w:t>
            </w:r>
            <w:bookmarkStart w:id="11" w:name="Texte27"/>
            <w:r w:rsidRPr="00F7524A">
              <w:rPr>
                <w:rFonts w:ascii="Calibri" w:hAnsi="Calibri" w:cs="Arial"/>
                <w:color w:val="000000"/>
                <w:sz w:val="22"/>
                <w:szCs w:val="22"/>
              </w:rPr>
              <w:fldChar w:fldCharType="begin">
                <w:ffData>
                  <w:name w:val="Texte27"/>
                  <w:enabled/>
                  <w:calcOnExit w:val="0"/>
                  <w:textInput>
                    <w:maxLength w:val="50"/>
                  </w:textInput>
                </w:ffData>
              </w:fldChar>
            </w:r>
            <w:r w:rsidRPr="00F7524A">
              <w:rPr>
                <w:rFonts w:ascii="Calibri" w:hAnsi="Calibri" w:cs="Arial"/>
                <w:color w:val="000000"/>
                <w:sz w:val="22"/>
                <w:szCs w:val="22"/>
              </w:rPr>
              <w:instrText xml:space="preserve"> </w:instrText>
            </w:r>
            <w:r w:rsidR="00674FE8" w:rsidRPr="00F7524A">
              <w:rPr>
                <w:rFonts w:ascii="Calibri" w:hAnsi="Calibri" w:cs="Arial"/>
                <w:color w:val="000000"/>
                <w:sz w:val="22"/>
                <w:szCs w:val="22"/>
              </w:rPr>
              <w:instrText>FORMTEXT</w:instrText>
            </w:r>
            <w:r w:rsidRPr="00F7524A">
              <w:rPr>
                <w:rFonts w:ascii="Calibri" w:hAnsi="Calibri" w:cs="Arial"/>
                <w:color w:val="000000"/>
                <w:sz w:val="22"/>
                <w:szCs w:val="22"/>
              </w:rPr>
              <w:instrText xml:space="preserve"> </w:instrText>
            </w:r>
            <w:r w:rsidRPr="00F7524A">
              <w:rPr>
                <w:rFonts w:ascii="Calibri" w:hAnsi="Calibri" w:cs="Arial"/>
                <w:color w:val="000000"/>
                <w:sz w:val="22"/>
                <w:szCs w:val="22"/>
              </w:rPr>
            </w:r>
            <w:r w:rsidRPr="00F7524A">
              <w:rPr>
                <w:rFonts w:ascii="Calibri" w:hAnsi="Calibri" w:cs="Arial"/>
                <w:color w:val="000000"/>
                <w:sz w:val="22"/>
                <w:szCs w:val="22"/>
              </w:rPr>
              <w:fldChar w:fldCharType="separate"/>
            </w:r>
            <w:r w:rsidRPr="00F7524A">
              <w:rPr>
                <w:rFonts w:ascii="Calibri" w:hAnsi="Calibri" w:cs="Arial"/>
                <w:noProof/>
                <w:color w:val="000000"/>
                <w:sz w:val="22"/>
                <w:szCs w:val="22"/>
              </w:rPr>
              <w:t> </w:t>
            </w:r>
            <w:r w:rsidRPr="00F7524A">
              <w:rPr>
                <w:rFonts w:ascii="Calibri" w:hAnsi="Calibri" w:cs="Arial"/>
                <w:noProof/>
                <w:color w:val="000000"/>
                <w:sz w:val="22"/>
                <w:szCs w:val="22"/>
              </w:rPr>
              <w:t> </w:t>
            </w:r>
            <w:r w:rsidRPr="00F7524A">
              <w:rPr>
                <w:rFonts w:ascii="Calibri" w:hAnsi="Calibri" w:cs="Arial"/>
                <w:noProof/>
                <w:color w:val="000000"/>
                <w:sz w:val="22"/>
                <w:szCs w:val="22"/>
              </w:rPr>
              <w:t> </w:t>
            </w:r>
            <w:r w:rsidRPr="00F7524A">
              <w:rPr>
                <w:rFonts w:ascii="Calibri" w:hAnsi="Calibri" w:cs="Arial"/>
                <w:noProof/>
                <w:color w:val="000000"/>
                <w:sz w:val="22"/>
                <w:szCs w:val="22"/>
              </w:rPr>
              <w:t> </w:t>
            </w:r>
            <w:r w:rsidRPr="00F7524A">
              <w:rPr>
                <w:rFonts w:ascii="Calibri" w:hAnsi="Calibri" w:cs="Arial"/>
                <w:noProof/>
                <w:color w:val="000000"/>
                <w:sz w:val="22"/>
                <w:szCs w:val="22"/>
              </w:rPr>
              <w:t> </w:t>
            </w:r>
            <w:r w:rsidRPr="00F7524A">
              <w:rPr>
                <w:rFonts w:ascii="Calibri" w:hAnsi="Calibri" w:cs="Arial"/>
                <w:color w:val="000000"/>
                <w:sz w:val="22"/>
                <w:szCs w:val="22"/>
              </w:rPr>
              <w:fldChar w:fldCharType="end"/>
            </w:r>
            <w:bookmarkEnd w:id="11"/>
          </w:p>
        </w:tc>
      </w:tr>
      <w:tr w:rsidR="002F0422" w:rsidRPr="002D6CF3" w14:paraId="3B3B3A04" w14:textId="77777777" w:rsidTr="00C31F1A">
        <w:trPr>
          <w:trHeight w:hRule="exact" w:val="1534"/>
          <w:jc w:val="center"/>
        </w:trPr>
        <w:tc>
          <w:tcPr>
            <w:tcW w:w="5000" w:type="pct"/>
            <w:tcBorders>
              <w:bottom w:val="single" w:sz="4" w:space="0" w:color="C0C0C0"/>
            </w:tcBorders>
            <w:tcMar>
              <w:top w:w="58" w:type="dxa"/>
              <w:left w:w="86" w:type="dxa"/>
              <w:bottom w:w="43" w:type="dxa"/>
              <w:right w:w="86" w:type="dxa"/>
            </w:tcMar>
            <w:vAlign w:val="center"/>
          </w:tcPr>
          <w:p w14:paraId="6F91F1D3" w14:textId="0AD752AF" w:rsidR="002F0422" w:rsidRPr="00F7524A" w:rsidRDefault="002F0422" w:rsidP="00B31022">
            <w:pPr>
              <w:pStyle w:val="Listecouleur-Accent110"/>
              <w:spacing w:after="60" w:line="276" w:lineRule="auto"/>
              <w:ind w:left="0"/>
              <w:rPr>
                <w:rFonts w:ascii="Calibri" w:hAnsi="Calibri" w:cs="Arial"/>
                <w:color w:val="000000"/>
                <w:sz w:val="22"/>
                <w:szCs w:val="22"/>
                <w:lang w:val="fr-CA"/>
              </w:rPr>
            </w:pPr>
            <w:r w:rsidRPr="00F7524A">
              <w:rPr>
                <w:rFonts w:ascii="Calibri" w:hAnsi="Calibri" w:cs="Arial"/>
                <w:color w:val="000000"/>
                <w:sz w:val="22"/>
                <w:szCs w:val="22"/>
                <w:lang w:val="fr-CA"/>
              </w:rPr>
              <w:t xml:space="preserve">B) </w:t>
            </w:r>
            <w:r w:rsidR="00CC0B80" w:rsidRPr="00F7524A">
              <w:rPr>
                <w:rFonts w:ascii="Calibri" w:hAnsi="Calibri" w:cs="Arial"/>
                <w:color w:val="000000"/>
                <w:sz w:val="22"/>
                <w:szCs w:val="22"/>
                <w:lang w:val="fr-CA"/>
              </w:rPr>
              <w:t>Identifiez, par ordre d’importance, d</w:t>
            </w:r>
            <w:r w:rsidRPr="00F7524A">
              <w:rPr>
                <w:rFonts w:ascii="Calibri" w:eastAsia="Arial" w:hAnsi="Calibri" w:cs="Arial"/>
                <w:color w:val="000000"/>
                <w:sz w:val="22"/>
                <w:szCs w:val="22"/>
                <w:lang w:val="fr-CA"/>
              </w:rPr>
              <w:t xml:space="preserve">ans quel(s) champ(s) d'application </w:t>
            </w:r>
            <w:r w:rsidR="00CC0B80" w:rsidRPr="00F7524A">
              <w:rPr>
                <w:rFonts w:ascii="Calibri" w:eastAsia="Arial" w:hAnsi="Calibri" w:cs="Arial"/>
                <w:color w:val="000000"/>
                <w:sz w:val="22"/>
                <w:szCs w:val="22"/>
                <w:lang w:val="fr-CA"/>
              </w:rPr>
              <w:t>s’inscri</w:t>
            </w:r>
            <w:r w:rsidRPr="00F7524A">
              <w:rPr>
                <w:rFonts w:ascii="Calibri" w:eastAsia="Arial" w:hAnsi="Calibri" w:cs="Arial"/>
                <w:color w:val="000000"/>
                <w:sz w:val="22"/>
                <w:szCs w:val="22"/>
                <w:lang w:val="fr-CA"/>
              </w:rPr>
              <w:t>vent les activités de recherche de votr</w:t>
            </w:r>
            <w:r w:rsidR="00CC0B80" w:rsidRPr="00F7524A">
              <w:rPr>
                <w:rFonts w:ascii="Calibri" w:eastAsia="Arial" w:hAnsi="Calibri" w:cs="Arial"/>
                <w:color w:val="000000"/>
                <w:sz w:val="22"/>
                <w:szCs w:val="22"/>
                <w:lang w:val="fr-CA"/>
              </w:rPr>
              <w:t>e demande (deux choix maximum) :</w:t>
            </w:r>
          </w:p>
          <w:p w14:paraId="4CF717D9" w14:textId="77777777" w:rsidR="002F0422" w:rsidRPr="00F7524A" w:rsidRDefault="002F0422" w:rsidP="00B31022">
            <w:pPr>
              <w:spacing w:after="60" w:line="276" w:lineRule="auto"/>
              <w:rPr>
                <w:rFonts w:ascii="Calibri" w:hAnsi="Calibri" w:cs="Arial"/>
                <w:color w:val="000000"/>
                <w:sz w:val="22"/>
                <w:szCs w:val="22"/>
              </w:rPr>
            </w:pPr>
            <w:r w:rsidRPr="00F7524A">
              <w:rPr>
                <w:rFonts w:ascii="Calibri" w:hAnsi="Calibri" w:cs="Arial"/>
                <w:color w:val="000000"/>
                <w:sz w:val="22"/>
                <w:szCs w:val="22"/>
              </w:rPr>
              <w:t xml:space="preserve">1. </w:t>
            </w:r>
            <w:bookmarkStart w:id="12" w:name="Texte28"/>
            <w:r w:rsidRPr="00F7524A">
              <w:rPr>
                <w:rFonts w:ascii="Calibri" w:hAnsi="Calibri" w:cs="Arial"/>
                <w:color w:val="000000"/>
                <w:sz w:val="22"/>
                <w:szCs w:val="22"/>
              </w:rPr>
              <w:fldChar w:fldCharType="begin">
                <w:ffData>
                  <w:name w:val="Texte28"/>
                  <w:enabled/>
                  <w:calcOnExit w:val="0"/>
                  <w:textInput>
                    <w:maxLength w:val="50"/>
                  </w:textInput>
                </w:ffData>
              </w:fldChar>
            </w:r>
            <w:r w:rsidRPr="00F7524A">
              <w:rPr>
                <w:rFonts w:ascii="Calibri" w:hAnsi="Calibri" w:cs="Arial"/>
                <w:color w:val="000000"/>
                <w:sz w:val="22"/>
                <w:szCs w:val="22"/>
              </w:rPr>
              <w:instrText xml:space="preserve"> </w:instrText>
            </w:r>
            <w:r w:rsidR="00674FE8" w:rsidRPr="00F7524A">
              <w:rPr>
                <w:rFonts w:ascii="Calibri" w:hAnsi="Calibri" w:cs="Arial"/>
                <w:color w:val="000000"/>
                <w:sz w:val="22"/>
                <w:szCs w:val="22"/>
              </w:rPr>
              <w:instrText>FORMTEXT</w:instrText>
            </w:r>
            <w:r w:rsidRPr="00F7524A">
              <w:rPr>
                <w:rFonts w:ascii="Calibri" w:hAnsi="Calibri" w:cs="Arial"/>
                <w:color w:val="000000"/>
                <w:sz w:val="22"/>
                <w:szCs w:val="22"/>
              </w:rPr>
              <w:instrText xml:space="preserve"> </w:instrText>
            </w:r>
            <w:r w:rsidRPr="00F7524A">
              <w:rPr>
                <w:rFonts w:ascii="Calibri" w:hAnsi="Calibri" w:cs="Arial"/>
                <w:color w:val="000000"/>
                <w:sz w:val="22"/>
                <w:szCs w:val="22"/>
              </w:rPr>
            </w:r>
            <w:r w:rsidRPr="00F7524A">
              <w:rPr>
                <w:rFonts w:ascii="Calibri" w:hAnsi="Calibri" w:cs="Arial"/>
                <w:color w:val="000000"/>
                <w:sz w:val="22"/>
                <w:szCs w:val="22"/>
              </w:rPr>
              <w:fldChar w:fldCharType="separate"/>
            </w:r>
            <w:r w:rsidRPr="00F7524A">
              <w:rPr>
                <w:rFonts w:ascii="Calibri" w:hAnsi="Calibri" w:cs="Arial"/>
                <w:noProof/>
                <w:color w:val="000000"/>
                <w:sz w:val="22"/>
                <w:szCs w:val="22"/>
              </w:rPr>
              <w:t> </w:t>
            </w:r>
            <w:r w:rsidRPr="00F7524A">
              <w:rPr>
                <w:rFonts w:ascii="Calibri" w:hAnsi="Calibri" w:cs="Arial"/>
                <w:noProof/>
                <w:color w:val="000000"/>
                <w:sz w:val="22"/>
                <w:szCs w:val="22"/>
              </w:rPr>
              <w:t> </w:t>
            </w:r>
            <w:r w:rsidRPr="00F7524A">
              <w:rPr>
                <w:rFonts w:ascii="Calibri" w:hAnsi="Calibri" w:cs="Arial"/>
                <w:noProof/>
                <w:color w:val="000000"/>
                <w:sz w:val="22"/>
                <w:szCs w:val="22"/>
              </w:rPr>
              <w:t> </w:t>
            </w:r>
            <w:r w:rsidRPr="00F7524A">
              <w:rPr>
                <w:rFonts w:ascii="Calibri" w:hAnsi="Calibri" w:cs="Arial"/>
                <w:noProof/>
                <w:color w:val="000000"/>
                <w:sz w:val="22"/>
                <w:szCs w:val="22"/>
              </w:rPr>
              <w:t> </w:t>
            </w:r>
            <w:r w:rsidRPr="00F7524A">
              <w:rPr>
                <w:rFonts w:ascii="Calibri" w:hAnsi="Calibri" w:cs="Arial"/>
                <w:noProof/>
                <w:color w:val="000000"/>
                <w:sz w:val="22"/>
                <w:szCs w:val="22"/>
              </w:rPr>
              <w:t> </w:t>
            </w:r>
            <w:r w:rsidRPr="00F7524A">
              <w:rPr>
                <w:rFonts w:ascii="Calibri" w:hAnsi="Calibri" w:cs="Arial"/>
                <w:color w:val="000000"/>
                <w:sz w:val="22"/>
                <w:szCs w:val="22"/>
              </w:rPr>
              <w:fldChar w:fldCharType="end"/>
            </w:r>
            <w:bookmarkEnd w:id="12"/>
          </w:p>
          <w:p w14:paraId="3E5AC4C3" w14:textId="77777777" w:rsidR="002F0422" w:rsidRPr="00F7524A" w:rsidRDefault="002F0422" w:rsidP="00B31022">
            <w:pPr>
              <w:spacing w:after="60" w:line="276" w:lineRule="auto"/>
              <w:rPr>
                <w:rFonts w:ascii="Calibri" w:hAnsi="Calibri" w:cs="Arial"/>
                <w:color w:val="000000"/>
                <w:sz w:val="22"/>
                <w:szCs w:val="22"/>
              </w:rPr>
            </w:pPr>
            <w:r w:rsidRPr="00F7524A">
              <w:rPr>
                <w:rFonts w:ascii="Calibri" w:hAnsi="Calibri" w:cs="Arial"/>
                <w:color w:val="000000"/>
                <w:sz w:val="22"/>
                <w:szCs w:val="22"/>
              </w:rPr>
              <w:t xml:space="preserve">2. </w:t>
            </w:r>
            <w:bookmarkStart w:id="13" w:name="Texte29"/>
            <w:r w:rsidRPr="00F7524A">
              <w:rPr>
                <w:rFonts w:ascii="Calibri" w:hAnsi="Calibri" w:cs="Arial"/>
                <w:color w:val="000000"/>
                <w:sz w:val="22"/>
                <w:szCs w:val="22"/>
              </w:rPr>
              <w:fldChar w:fldCharType="begin">
                <w:ffData>
                  <w:name w:val="Texte29"/>
                  <w:enabled/>
                  <w:calcOnExit w:val="0"/>
                  <w:textInput>
                    <w:maxLength w:val="50"/>
                  </w:textInput>
                </w:ffData>
              </w:fldChar>
            </w:r>
            <w:r w:rsidRPr="00F7524A">
              <w:rPr>
                <w:rFonts w:ascii="Calibri" w:hAnsi="Calibri" w:cs="Arial"/>
                <w:color w:val="000000"/>
                <w:sz w:val="22"/>
                <w:szCs w:val="22"/>
              </w:rPr>
              <w:instrText xml:space="preserve"> </w:instrText>
            </w:r>
            <w:r w:rsidR="00674FE8" w:rsidRPr="00F7524A">
              <w:rPr>
                <w:rFonts w:ascii="Calibri" w:hAnsi="Calibri" w:cs="Arial"/>
                <w:color w:val="000000"/>
                <w:sz w:val="22"/>
                <w:szCs w:val="22"/>
              </w:rPr>
              <w:instrText>FORMTEXT</w:instrText>
            </w:r>
            <w:r w:rsidRPr="00F7524A">
              <w:rPr>
                <w:rFonts w:ascii="Calibri" w:hAnsi="Calibri" w:cs="Arial"/>
                <w:color w:val="000000"/>
                <w:sz w:val="22"/>
                <w:szCs w:val="22"/>
              </w:rPr>
              <w:instrText xml:space="preserve"> </w:instrText>
            </w:r>
            <w:r w:rsidRPr="00F7524A">
              <w:rPr>
                <w:rFonts w:ascii="Calibri" w:hAnsi="Calibri" w:cs="Arial"/>
                <w:color w:val="000000"/>
                <w:sz w:val="22"/>
                <w:szCs w:val="22"/>
              </w:rPr>
            </w:r>
            <w:r w:rsidRPr="00F7524A">
              <w:rPr>
                <w:rFonts w:ascii="Calibri" w:hAnsi="Calibri" w:cs="Arial"/>
                <w:color w:val="000000"/>
                <w:sz w:val="22"/>
                <w:szCs w:val="22"/>
              </w:rPr>
              <w:fldChar w:fldCharType="separate"/>
            </w:r>
            <w:r w:rsidRPr="00F7524A">
              <w:rPr>
                <w:rFonts w:ascii="Calibri" w:hAnsi="Calibri" w:cs="Arial"/>
                <w:noProof/>
                <w:color w:val="000000"/>
                <w:sz w:val="22"/>
                <w:szCs w:val="22"/>
              </w:rPr>
              <w:t> </w:t>
            </w:r>
            <w:r w:rsidRPr="00F7524A">
              <w:rPr>
                <w:rFonts w:ascii="Calibri" w:hAnsi="Calibri" w:cs="Arial"/>
                <w:noProof/>
                <w:color w:val="000000"/>
                <w:sz w:val="22"/>
                <w:szCs w:val="22"/>
              </w:rPr>
              <w:t> </w:t>
            </w:r>
            <w:r w:rsidRPr="00F7524A">
              <w:rPr>
                <w:rFonts w:ascii="Calibri" w:hAnsi="Calibri" w:cs="Arial"/>
                <w:noProof/>
                <w:color w:val="000000"/>
                <w:sz w:val="22"/>
                <w:szCs w:val="22"/>
              </w:rPr>
              <w:t> </w:t>
            </w:r>
            <w:r w:rsidRPr="00F7524A">
              <w:rPr>
                <w:rFonts w:ascii="Calibri" w:hAnsi="Calibri" w:cs="Arial"/>
                <w:noProof/>
                <w:color w:val="000000"/>
                <w:sz w:val="22"/>
                <w:szCs w:val="22"/>
              </w:rPr>
              <w:t> </w:t>
            </w:r>
            <w:r w:rsidRPr="00F7524A">
              <w:rPr>
                <w:rFonts w:ascii="Calibri" w:hAnsi="Calibri" w:cs="Arial"/>
                <w:noProof/>
                <w:color w:val="000000"/>
                <w:sz w:val="22"/>
                <w:szCs w:val="22"/>
              </w:rPr>
              <w:t> </w:t>
            </w:r>
            <w:r w:rsidRPr="00F7524A">
              <w:rPr>
                <w:rFonts w:ascii="Calibri" w:hAnsi="Calibri" w:cs="Arial"/>
                <w:color w:val="000000"/>
                <w:sz w:val="22"/>
                <w:szCs w:val="22"/>
              </w:rPr>
              <w:fldChar w:fldCharType="end"/>
            </w:r>
            <w:bookmarkEnd w:id="13"/>
          </w:p>
        </w:tc>
      </w:tr>
    </w:tbl>
    <w:p w14:paraId="6A2D88BD" w14:textId="77777777" w:rsidR="00AF3AFB" w:rsidRPr="002D6CF3" w:rsidRDefault="00AF3AFB" w:rsidP="002F0422">
      <w:pPr>
        <w:pStyle w:val="Corpsdetexte"/>
        <w:kinsoku w:val="0"/>
        <w:overflowPunct w:val="0"/>
        <w:spacing w:before="6"/>
        <w:ind w:left="0" w:firstLine="142"/>
        <w:rPr>
          <w:rFonts w:cs="Times New Roman"/>
          <w:sz w:val="22"/>
          <w:szCs w:val="22"/>
        </w:rPr>
      </w:pPr>
    </w:p>
    <w:p w14:paraId="6FE399F7" w14:textId="57BDB2CC" w:rsidR="002F0422" w:rsidRPr="002D6CF3" w:rsidRDefault="002F0422" w:rsidP="002F0422">
      <w:pPr>
        <w:pStyle w:val="Corpsdetexte"/>
        <w:kinsoku w:val="0"/>
        <w:overflowPunct w:val="0"/>
        <w:spacing w:before="6"/>
        <w:ind w:left="0" w:firstLine="142"/>
        <w:rPr>
          <w:rFonts w:cs="Times New Roman"/>
          <w:sz w:val="22"/>
          <w:szCs w:val="22"/>
        </w:rPr>
      </w:pPr>
    </w:p>
    <w:tbl>
      <w:tblPr>
        <w:tblStyle w:val="Grilledutableau"/>
        <w:tblW w:w="9923" w:type="dxa"/>
        <w:tblInd w:w="67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3261"/>
        <w:gridCol w:w="6662"/>
      </w:tblGrid>
      <w:tr w:rsidR="00037031" w:rsidRPr="002D6CF3" w14:paraId="5AAB85FA" w14:textId="77777777" w:rsidTr="00961D65">
        <w:tc>
          <w:tcPr>
            <w:tcW w:w="3261" w:type="dxa"/>
          </w:tcPr>
          <w:p w14:paraId="73466D4A" w14:textId="569CA70F" w:rsidR="00037031" w:rsidRPr="002D6CF3" w:rsidRDefault="00037031" w:rsidP="00961D65">
            <w:pPr>
              <w:ind w:firstLine="142"/>
              <w:rPr>
                <w:rFonts w:asciiTheme="majorHAnsi" w:hAnsiTheme="majorHAnsi"/>
                <w:b/>
                <w:sz w:val="22"/>
                <w:szCs w:val="22"/>
              </w:rPr>
            </w:pPr>
            <w:r w:rsidRPr="002D6CF3">
              <w:rPr>
                <w:rFonts w:asciiTheme="majorHAnsi" w:hAnsiTheme="majorHAnsi"/>
                <w:b/>
                <w:sz w:val="22"/>
                <w:szCs w:val="22"/>
              </w:rPr>
              <w:t xml:space="preserve">Titre (provisoire) </w:t>
            </w:r>
            <w:r w:rsidR="00961D65" w:rsidRPr="002D6CF3">
              <w:rPr>
                <w:rFonts w:asciiTheme="majorHAnsi" w:hAnsiTheme="majorHAnsi"/>
                <w:b/>
                <w:sz w:val="22"/>
                <w:szCs w:val="22"/>
              </w:rPr>
              <w:t xml:space="preserve">du mémoire </w:t>
            </w:r>
            <w:r w:rsidRPr="002D6CF3">
              <w:rPr>
                <w:rFonts w:asciiTheme="majorHAnsi" w:hAnsiTheme="majorHAnsi"/>
                <w:b/>
                <w:sz w:val="22"/>
                <w:szCs w:val="22"/>
              </w:rPr>
              <w:t>:</w:t>
            </w:r>
          </w:p>
        </w:tc>
        <w:tc>
          <w:tcPr>
            <w:tcW w:w="6662" w:type="dxa"/>
          </w:tcPr>
          <w:p w14:paraId="5451A23A" w14:textId="77777777" w:rsidR="00037031" w:rsidRDefault="00037031" w:rsidP="00A7271C">
            <w:pPr>
              <w:rPr>
                <w:rFonts w:asciiTheme="majorHAnsi" w:hAnsiTheme="majorHAnsi"/>
              </w:rPr>
            </w:pPr>
          </w:p>
          <w:p w14:paraId="6FDBB494" w14:textId="703C4C8D" w:rsidR="00C31F1A" w:rsidRPr="002D6CF3" w:rsidRDefault="00C31F1A" w:rsidP="00A7271C">
            <w:pPr>
              <w:rPr>
                <w:rFonts w:asciiTheme="majorHAnsi" w:hAnsiTheme="majorHAnsi"/>
              </w:rPr>
            </w:pPr>
          </w:p>
        </w:tc>
      </w:tr>
    </w:tbl>
    <w:p w14:paraId="013FBD89" w14:textId="77777777" w:rsidR="00037031" w:rsidRPr="002D6CF3" w:rsidRDefault="00037031" w:rsidP="00037031">
      <w:pPr>
        <w:rPr>
          <w:rFonts w:asciiTheme="majorHAnsi" w:hAnsiTheme="majorHAnsi"/>
          <w:b/>
        </w:rPr>
      </w:pPr>
    </w:p>
    <w:tbl>
      <w:tblPr>
        <w:tblStyle w:val="Grilledutableau"/>
        <w:tblW w:w="9923" w:type="dxa"/>
        <w:tblInd w:w="67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9923"/>
      </w:tblGrid>
      <w:tr w:rsidR="00037031" w:rsidRPr="002D6CF3" w14:paraId="738D1EE4" w14:textId="77777777" w:rsidTr="00A7271C">
        <w:tc>
          <w:tcPr>
            <w:tcW w:w="9923" w:type="dxa"/>
          </w:tcPr>
          <w:p w14:paraId="37A2986A" w14:textId="77777777" w:rsidR="00037031" w:rsidRDefault="00037031" w:rsidP="00961D65">
            <w:pPr>
              <w:ind w:left="176"/>
              <w:rPr>
                <w:rFonts w:ascii="Calibri" w:eastAsia="Arial" w:hAnsi="Calibri" w:cs="Arial"/>
                <w:b/>
                <w:color w:val="231F20"/>
                <w:sz w:val="22"/>
                <w:szCs w:val="22"/>
              </w:rPr>
            </w:pPr>
            <w:r w:rsidRPr="002D6CF3">
              <w:rPr>
                <w:rFonts w:ascii="Calibri" w:eastAsia="Arial" w:hAnsi="Calibri" w:cs="Arial"/>
                <w:b/>
                <w:sz w:val="22"/>
                <w:szCs w:val="22"/>
                <w:lang w:val="fr-FR"/>
              </w:rPr>
              <w:t xml:space="preserve">Résumez votre projet de </w:t>
            </w:r>
            <w:r w:rsidR="00961D65" w:rsidRPr="002D6CF3">
              <w:rPr>
                <w:rFonts w:ascii="Calibri" w:eastAsia="Arial" w:hAnsi="Calibri" w:cs="Arial"/>
                <w:b/>
                <w:sz w:val="22"/>
                <w:szCs w:val="22"/>
                <w:lang w:val="fr-FR"/>
              </w:rPr>
              <w:t>maîtrise</w:t>
            </w:r>
            <w:r w:rsidRPr="002D6CF3">
              <w:rPr>
                <w:rFonts w:ascii="Calibri" w:eastAsia="Arial" w:hAnsi="Calibri" w:cs="Arial"/>
                <w:b/>
                <w:sz w:val="22"/>
                <w:szCs w:val="22"/>
                <w:lang w:val="fr-FR"/>
              </w:rPr>
              <w:t xml:space="preserve"> et précisez son intérêt pour la production de savoirs féministes</w:t>
            </w:r>
            <w:r w:rsidRPr="002D6CF3">
              <w:rPr>
                <w:rFonts w:ascii="Calibri" w:eastAsia="Arial" w:hAnsi="Calibri" w:cs="Arial"/>
                <w:b/>
                <w:sz w:val="22"/>
                <w:szCs w:val="22"/>
              </w:rPr>
              <w:t xml:space="preserve"> </w:t>
            </w:r>
            <w:r w:rsidRPr="002D6CF3">
              <w:rPr>
                <w:rFonts w:ascii="Calibri" w:eastAsia="Arial" w:hAnsi="Calibri" w:cs="Arial"/>
                <w:b/>
                <w:color w:val="231F20"/>
                <w:sz w:val="22"/>
                <w:szCs w:val="22"/>
              </w:rPr>
              <w:t>(maximum de 500 mots)</w:t>
            </w:r>
          </w:p>
          <w:p w14:paraId="5A6A9F75" w14:textId="77777777" w:rsidR="00035091" w:rsidRDefault="00035091" w:rsidP="00961D65">
            <w:pPr>
              <w:ind w:left="176"/>
              <w:rPr>
                <w:rFonts w:ascii="Calibri" w:eastAsia="Arial" w:hAnsi="Calibri" w:cs="Arial"/>
                <w:color w:val="231F20"/>
                <w:sz w:val="22"/>
                <w:szCs w:val="22"/>
              </w:rPr>
            </w:pPr>
          </w:p>
          <w:p w14:paraId="47743B39" w14:textId="37EC8D28" w:rsidR="00035091" w:rsidRPr="00D56375" w:rsidRDefault="00035091" w:rsidP="00035091">
            <w:pPr>
              <w:pStyle w:val="NormalWeb"/>
              <w:spacing w:before="0" w:beforeAutospacing="0" w:after="0" w:afterAutospacing="0"/>
              <w:ind w:left="720"/>
              <w:rPr>
                <w:rFonts w:ascii="Calibri" w:hAnsi="Calibri"/>
                <w:i/>
                <w:iCs/>
                <w:sz w:val="22"/>
                <w:szCs w:val="22"/>
              </w:rPr>
            </w:pPr>
            <w:r w:rsidRPr="00A809D5">
              <w:rPr>
                <w:rFonts w:ascii="Calibri" w:eastAsia="Arial" w:hAnsi="Calibri" w:cstheme="majorHAnsi"/>
                <w:i/>
                <w:iCs/>
                <w:sz w:val="22"/>
                <w:szCs w:val="22"/>
              </w:rPr>
              <w:t>Assurez-vous d’identifier clairement votre champ d’intérêt, le problème spécifique ou la question principale qui vous intéresse, le(s) objectifs de votre recherche, les questions qui en encadrent la réalisation de même q</w:t>
            </w:r>
            <w:r w:rsidRPr="00A809D5">
              <w:rPr>
                <w:rFonts w:ascii="Calibri" w:hAnsi="Calibri" w:cs="Arial"/>
                <w:i/>
                <w:iCs/>
                <w:sz w:val="22"/>
                <w:szCs w:val="22"/>
              </w:rPr>
              <w:t>ue les outils conceptuels et méthodologique</w:t>
            </w:r>
            <w:r w:rsidR="008126AF">
              <w:rPr>
                <w:rFonts w:ascii="Calibri" w:hAnsi="Calibri" w:cs="Arial"/>
                <w:i/>
                <w:iCs/>
                <w:sz w:val="22"/>
                <w:szCs w:val="22"/>
              </w:rPr>
              <w:t>s</w:t>
            </w:r>
            <w:r w:rsidRPr="00A809D5">
              <w:rPr>
                <w:rFonts w:ascii="Calibri" w:hAnsi="Calibri" w:cs="Arial"/>
                <w:i/>
                <w:iCs/>
                <w:sz w:val="22"/>
                <w:szCs w:val="22"/>
              </w:rPr>
              <w:t xml:space="preserve"> que vous envisagez utiliser à ce stade-ci de votre démarche.</w:t>
            </w:r>
          </w:p>
          <w:p w14:paraId="0556F1F6" w14:textId="73BDFB9D" w:rsidR="00035091" w:rsidRPr="00035091" w:rsidRDefault="00035091" w:rsidP="00961D65">
            <w:pPr>
              <w:ind w:left="176"/>
              <w:rPr>
                <w:rFonts w:ascii="Calibri" w:eastAsia="Arial" w:hAnsi="Calibri" w:cs="Arial"/>
                <w:color w:val="231F20"/>
                <w:sz w:val="22"/>
                <w:szCs w:val="22"/>
                <w:lang w:val="fr-FR"/>
              </w:rPr>
            </w:pPr>
          </w:p>
        </w:tc>
      </w:tr>
      <w:tr w:rsidR="00037031" w:rsidRPr="002D6CF3" w14:paraId="44644C1E" w14:textId="77777777" w:rsidTr="00A7271C">
        <w:tc>
          <w:tcPr>
            <w:tcW w:w="9923" w:type="dxa"/>
          </w:tcPr>
          <w:p w14:paraId="19260968" w14:textId="77777777" w:rsidR="00037031" w:rsidRDefault="00037031" w:rsidP="00A7271C">
            <w:pPr>
              <w:spacing w:line="276" w:lineRule="auto"/>
              <w:ind w:left="176" w:right="176"/>
              <w:rPr>
                <w:rFonts w:asciiTheme="majorHAnsi" w:hAnsiTheme="majorHAnsi"/>
                <w:sz w:val="22"/>
                <w:szCs w:val="22"/>
              </w:rPr>
            </w:pPr>
          </w:p>
          <w:p w14:paraId="309E7832" w14:textId="77777777" w:rsidR="00B7784A" w:rsidRDefault="00B7784A" w:rsidP="00A7271C">
            <w:pPr>
              <w:spacing w:line="276" w:lineRule="auto"/>
              <w:ind w:left="176" w:right="176"/>
              <w:rPr>
                <w:rFonts w:asciiTheme="majorHAnsi" w:hAnsiTheme="majorHAnsi"/>
                <w:sz w:val="22"/>
                <w:szCs w:val="22"/>
              </w:rPr>
            </w:pPr>
          </w:p>
          <w:p w14:paraId="07E702D5" w14:textId="634386FD" w:rsidR="00B7784A" w:rsidRPr="002D6CF3" w:rsidRDefault="00B7784A" w:rsidP="00A7271C">
            <w:pPr>
              <w:spacing w:line="276" w:lineRule="auto"/>
              <w:ind w:left="176" w:right="176"/>
              <w:rPr>
                <w:rFonts w:asciiTheme="majorHAnsi" w:hAnsiTheme="majorHAnsi"/>
                <w:sz w:val="22"/>
                <w:szCs w:val="22"/>
              </w:rPr>
            </w:pPr>
          </w:p>
        </w:tc>
      </w:tr>
    </w:tbl>
    <w:p w14:paraId="56C8F137" w14:textId="77777777" w:rsidR="00037031" w:rsidRPr="002D6CF3" w:rsidRDefault="00037031" w:rsidP="00037031">
      <w:pPr>
        <w:rPr>
          <w:rFonts w:asciiTheme="majorHAnsi" w:hAnsiTheme="majorHAnsi"/>
          <w:b/>
        </w:rPr>
      </w:pPr>
    </w:p>
    <w:tbl>
      <w:tblPr>
        <w:tblStyle w:val="Grilledutableau"/>
        <w:tblW w:w="9923" w:type="dxa"/>
        <w:tblInd w:w="67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9923"/>
      </w:tblGrid>
      <w:tr w:rsidR="00037031" w:rsidRPr="002D6CF3" w14:paraId="6161CD68" w14:textId="77777777" w:rsidTr="00A7271C">
        <w:tc>
          <w:tcPr>
            <w:tcW w:w="9923" w:type="dxa"/>
          </w:tcPr>
          <w:p w14:paraId="75DAAE68" w14:textId="06053BD2" w:rsidR="00037031" w:rsidRPr="00035091" w:rsidRDefault="00777E7C" w:rsidP="0038626A">
            <w:pPr>
              <w:spacing w:line="276" w:lineRule="auto"/>
              <w:ind w:firstLine="176"/>
              <w:rPr>
                <w:rFonts w:ascii="Calibri" w:eastAsia="Arial" w:hAnsi="Calibri" w:cstheme="majorHAnsi"/>
                <w:b/>
                <w:color w:val="000000"/>
                <w:spacing w:val="2"/>
                <w:sz w:val="22"/>
                <w:szCs w:val="22"/>
                <w:lang w:val="fr-FR"/>
              </w:rPr>
            </w:pPr>
            <w:r w:rsidRPr="00777E7C">
              <w:rPr>
                <w:rFonts w:ascii="Calibri" w:eastAsia="Arial" w:hAnsi="Calibri" w:cstheme="majorHAnsi"/>
                <w:b/>
                <w:color w:val="000000"/>
                <w:spacing w:val="2"/>
                <w:sz w:val="22"/>
                <w:szCs w:val="22"/>
                <w:lang w:val="fr-FR"/>
              </w:rPr>
              <w:t xml:space="preserve">Lien du projet avec les axes de recherche et les objectifs du </w:t>
            </w:r>
            <w:proofErr w:type="spellStart"/>
            <w:r w:rsidRPr="00777E7C">
              <w:rPr>
                <w:rFonts w:ascii="Calibri" w:eastAsia="Arial" w:hAnsi="Calibri" w:cstheme="majorHAnsi"/>
                <w:b/>
                <w:color w:val="000000"/>
                <w:spacing w:val="2"/>
                <w:sz w:val="22"/>
                <w:szCs w:val="22"/>
                <w:lang w:val="fr-FR"/>
              </w:rPr>
              <w:t>RéQEF</w:t>
            </w:r>
            <w:proofErr w:type="spellEnd"/>
            <w:r w:rsidRPr="00777E7C">
              <w:rPr>
                <w:rFonts w:ascii="Calibri" w:eastAsia="Arial" w:hAnsi="Calibri" w:cstheme="majorHAnsi"/>
                <w:b/>
                <w:color w:val="000000"/>
                <w:spacing w:val="2"/>
                <w:sz w:val="22"/>
                <w:szCs w:val="22"/>
                <w:lang w:val="fr-FR"/>
              </w:rPr>
              <w:t xml:space="preserve"> (maximum de 200 mots)</w:t>
            </w:r>
          </w:p>
        </w:tc>
      </w:tr>
      <w:tr w:rsidR="00037031" w:rsidRPr="002D6CF3" w14:paraId="4B7A5D66" w14:textId="77777777" w:rsidTr="00A7271C">
        <w:tc>
          <w:tcPr>
            <w:tcW w:w="9923" w:type="dxa"/>
          </w:tcPr>
          <w:p w14:paraId="261E2F39" w14:textId="77777777" w:rsidR="00037031" w:rsidRDefault="00037031" w:rsidP="00A7271C">
            <w:pPr>
              <w:spacing w:line="276" w:lineRule="auto"/>
              <w:ind w:left="176" w:right="176"/>
              <w:rPr>
                <w:rFonts w:asciiTheme="majorHAnsi" w:hAnsiTheme="majorHAnsi"/>
                <w:sz w:val="22"/>
                <w:szCs w:val="22"/>
              </w:rPr>
            </w:pPr>
          </w:p>
          <w:p w14:paraId="637BC62E" w14:textId="77777777" w:rsidR="00B7784A" w:rsidRDefault="00B7784A" w:rsidP="00A7271C">
            <w:pPr>
              <w:spacing w:line="276" w:lineRule="auto"/>
              <w:ind w:left="176" w:right="176"/>
              <w:rPr>
                <w:rFonts w:asciiTheme="majorHAnsi" w:hAnsiTheme="majorHAnsi"/>
                <w:sz w:val="22"/>
                <w:szCs w:val="22"/>
              </w:rPr>
            </w:pPr>
          </w:p>
          <w:p w14:paraId="0011F1EA" w14:textId="6F0665C9" w:rsidR="00B7784A" w:rsidRPr="002D6CF3" w:rsidRDefault="00B7784A" w:rsidP="00A7271C">
            <w:pPr>
              <w:spacing w:line="276" w:lineRule="auto"/>
              <w:ind w:left="176" w:right="176"/>
              <w:rPr>
                <w:rFonts w:asciiTheme="majorHAnsi" w:hAnsiTheme="majorHAnsi"/>
                <w:sz w:val="22"/>
                <w:szCs w:val="22"/>
              </w:rPr>
            </w:pPr>
          </w:p>
        </w:tc>
      </w:tr>
    </w:tbl>
    <w:p w14:paraId="305DDF29" w14:textId="77777777" w:rsidR="00037031" w:rsidRPr="002D6CF3" w:rsidRDefault="00037031" w:rsidP="00037031">
      <w:pPr>
        <w:rPr>
          <w:rFonts w:asciiTheme="majorHAnsi" w:hAnsiTheme="majorHAnsi"/>
          <w:b/>
        </w:rPr>
      </w:pPr>
    </w:p>
    <w:tbl>
      <w:tblPr>
        <w:tblStyle w:val="Grilledutableau"/>
        <w:tblW w:w="9923" w:type="dxa"/>
        <w:tblInd w:w="67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9923"/>
      </w:tblGrid>
      <w:tr w:rsidR="00037031" w:rsidRPr="002D6CF3" w14:paraId="66DEABB9" w14:textId="77777777" w:rsidTr="00A7271C">
        <w:tc>
          <w:tcPr>
            <w:tcW w:w="9923" w:type="dxa"/>
          </w:tcPr>
          <w:p w14:paraId="1C46E57D" w14:textId="1886CC55" w:rsidR="00037031" w:rsidRPr="002D6CF3" w:rsidRDefault="00037031" w:rsidP="00961D65">
            <w:pPr>
              <w:spacing w:line="276" w:lineRule="auto"/>
              <w:ind w:firstLine="176"/>
              <w:rPr>
                <w:rFonts w:ascii="Calibri" w:eastAsia="Arial" w:hAnsi="Calibri" w:cs="Arial"/>
                <w:b/>
                <w:color w:val="000000"/>
                <w:spacing w:val="2"/>
                <w:sz w:val="22"/>
                <w:szCs w:val="22"/>
              </w:rPr>
            </w:pPr>
            <w:r w:rsidRPr="002D6CF3">
              <w:rPr>
                <w:rFonts w:ascii="Calibri" w:eastAsia="Arial" w:hAnsi="Calibri" w:cs="Arial"/>
                <w:b/>
                <w:color w:val="000000"/>
                <w:spacing w:val="2"/>
                <w:sz w:val="22"/>
                <w:szCs w:val="22"/>
              </w:rPr>
              <w:t xml:space="preserve">Décrivez l’état d’avancement de votre </w:t>
            </w:r>
            <w:r w:rsidR="00961D65" w:rsidRPr="002D6CF3">
              <w:rPr>
                <w:rFonts w:ascii="Calibri" w:eastAsia="Arial" w:hAnsi="Calibri" w:cs="Arial"/>
                <w:b/>
                <w:color w:val="000000"/>
                <w:spacing w:val="2"/>
                <w:sz w:val="22"/>
                <w:szCs w:val="22"/>
              </w:rPr>
              <w:t>projet</w:t>
            </w:r>
            <w:r w:rsidRPr="002D6CF3">
              <w:rPr>
                <w:rFonts w:ascii="Calibri" w:eastAsia="Arial" w:hAnsi="Calibri" w:cs="Arial"/>
                <w:b/>
                <w:color w:val="000000"/>
                <w:spacing w:val="2"/>
                <w:sz w:val="22"/>
                <w:szCs w:val="22"/>
              </w:rPr>
              <w:t xml:space="preserve"> (maximum de 200 mots)</w:t>
            </w:r>
          </w:p>
        </w:tc>
      </w:tr>
      <w:tr w:rsidR="00037031" w:rsidRPr="002D6CF3" w14:paraId="3F7D07D4" w14:textId="77777777" w:rsidTr="00A7271C">
        <w:tc>
          <w:tcPr>
            <w:tcW w:w="9923" w:type="dxa"/>
          </w:tcPr>
          <w:p w14:paraId="19739127" w14:textId="77777777" w:rsidR="00037031" w:rsidRDefault="00037031" w:rsidP="00A7271C">
            <w:pPr>
              <w:spacing w:line="276" w:lineRule="auto"/>
              <w:ind w:left="176" w:right="176"/>
              <w:rPr>
                <w:rFonts w:asciiTheme="majorHAnsi" w:hAnsiTheme="majorHAnsi"/>
                <w:sz w:val="22"/>
                <w:szCs w:val="22"/>
              </w:rPr>
            </w:pPr>
          </w:p>
          <w:p w14:paraId="2FEBD0FE" w14:textId="77777777" w:rsidR="00B7784A" w:rsidRDefault="00B7784A" w:rsidP="00A7271C">
            <w:pPr>
              <w:spacing w:line="276" w:lineRule="auto"/>
              <w:ind w:left="176" w:right="176"/>
              <w:rPr>
                <w:rFonts w:asciiTheme="majorHAnsi" w:hAnsiTheme="majorHAnsi"/>
                <w:sz w:val="22"/>
                <w:szCs w:val="22"/>
              </w:rPr>
            </w:pPr>
          </w:p>
          <w:p w14:paraId="076EC4B5" w14:textId="01944370" w:rsidR="00B7784A" w:rsidRPr="002D6CF3" w:rsidRDefault="00B7784A" w:rsidP="00A7271C">
            <w:pPr>
              <w:spacing w:line="276" w:lineRule="auto"/>
              <w:ind w:left="176" w:right="176"/>
              <w:rPr>
                <w:rFonts w:asciiTheme="majorHAnsi" w:hAnsiTheme="majorHAnsi"/>
                <w:sz w:val="22"/>
                <w:szCs w:val="22"/>
              </w:rPr>
            </w:pPr>
          </w:p>
        </w:tc>
      </w:tr>
    </w:tbl>
    <w:p w14:paraId="3AA23312" w14:textId="4B13DFBA" w:rsidR="00037031" w:rsidRDefault="00037031" w:rsidP="00037031"/>
    <w:tbl>
      <w:tblPr>
        <w:tblStyle w:val="Grilledutableau"/>
        <w:tblW w:w="9923" w:type="dxa"/>
        <w:tblInd w:w="67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9923"/>
      </w:tblGrid>
      <w:tr w:rsidR="0052279B" w14:paraId="27C8C17B" w14:textId="77777777" w:rsidTr="00BC48C6">
        <w:tc>
          <w:tcPr>
            <w:tcW w:w="9923" w:type="dxa"/>
          </w:tcPr>
          <w:p w14:paraId="462580BE" w14:textId="40E44A88" w:rsidR="0052279B" w:rsidRPr="00037031" w:rsidRDefault="0052279B" w:rsidP="00BC48C6">
            <w:pPr>
              <w:spacing w:line="276" w:lineRule="auto"/>
              <w:ind w:firstLine="176"/>
              <w:rPr>
                <w:rFonts w:ascii="Calibri" w:eastAsia="Arial" w:hAnsi="Calibri" w:cs="Arial"/>
                <w:b/>
                <w:color w:val="000000"/>
                <w:spacing w:val="2"/>
                <w:sz w:val="22"/>
                <w:szCs w:val="22"/>
              </w:rPr>
            </w:pPr>
            <w:r w:rsidRPr="00A809D5">
              <w:rPr>
                <w:rFonts w:ascii="Calibri" w:eastAsia="Arial" w:hAnsi="Calibri" w:cs="Arial"/>
                <w:b/>
                <w:color w:val="000000"/>
                <w:spacing w:val="2"/>
                <w:sz w:val="22"/>
                <w:szCs w:val="22"/>
              </w:rPr>
              <w:t>Bibliographies (</w:t>
            </w:r>
            <w:r w:rsidR="00064484" w:rsidRPr="00A809D5">
              <w:rPr>
                <w:rFonts w:ascii="Calibri" w:eastAsia="Arial" w:hAnsi="Calibri" w:cs="Arial"/>
                <w:b/>
                <w:color w:val="000000"/>
                <w:spacing w:val="2"/>
                <w:sz w:val="22"/>
                <w:szCs w:val="22"/>
              </w:rPr>
              <w:t>minimum 5 ouvrages de référence</w:t>
            </w:r>
            <w:r w:rsidRPr="00A809D5">
              <w:rPr>
                <w:rFonts w:ascii="Calibri" w:eastAsia="Arial" w:hAnsi="Calibri" w:cs="Arial"/>
                <w:b/>
                <w:color w:val="000000"/>
                <w:spacing w:val="2"/>
                <w:sz w:val="22"/>
                <w:szCs w:val="22"/>
              </w:rPr>
              <w:t>)</w:t>
            </w:r>
          </w:p>
        </w:tc>
      </w:tr>
      <w:tr w:rsidR="0052279B" w:rsidRPr="00037031" w14:paraId="0A424EC3" w14:textId="77777777" w:rsidTr="00BC48C6">
        <w:tc>
          <w:tcPr>
            <w:tcW w:w="9923" w:type="dxa"/>
          </w:tcPr>
          <w:p w14:paraId="713F6785" w14:textId="77777777" w:rsidR="0052279B" w:rsidRDefault="0052279B" w:rsidP="00BC48C6">
            <w:pPr>
              <w:spacing w:line="276" w:lineRule="auto"/>
              <w:ind w:left="176" w:right="176"/>
              <w:rPr>
                <w:rFonts w:asciiTheme="majorHAnsi" w:hAnsiTheme="majorHAnsi"/>
                <w:sz w:val="22"/>
                <w:szCs w:val="22"/>
              </w:rPr>
            </w:pPr>
          </w:p>
          <w:p w14:paraId="6B11B29D" w14:textId="77777777" w:rsidR="00B7784A" w:rsidRDefault="00B7784A" w:rsidP="00BC48C6">
            <w:pPr>
              <w:spacing w:line="276" w:lineRule="auto"/>
              <w:ind w:left="176" w:right="176"/>
              <w:rPr>
                <w:rFonts w:asciiTheme="majorHAnsi" w:hAnsiTheme="majorHAnsi"/>
                <w:sz w:val="22"/>
                <w:szCs w:val="22"/>
              </w:rPr>
            </w:pPr>
          </w:p>
          <w:p w14:paraId="5BB357F6" w14:textId="287351B1" w:rsidR="00B7784A" w:rsidRPr="00552198" w:rsidRDefault="00B7784A" w:rsidP="00BC48C6">
            <w:pPr>
              <w:spacing w:line="276" w:lineRule="auto"/>
              <w:ind w:left="176" w:right="176"/>
              <w:rPr>
                <w:rFonts w:asciiTheme="majorHAnsi" w:hAnsiTheme="majorHAnsi"/>
                <w:sz w:val="22"/>
                <w:szCs w:val="22"/>
              </w:rPr>
            </w:pPr>
          </w:p>
        </w:tc>
      </w:tr>
    </w:tbl>
    <w:p w14:paraId="49478080" w14:textId="77777777" w:rsidR="00C1028E" w:rsidRPr="002D6CF3" w:rsidRDefault="00C1028E" w:rsidP="00C31F1A">
      <w:pPr>
        <w:pStyle w:val="Corpsdetexte"/>
        <w:kinsoku w:val="0"/>
        <w:overflowPunct w:val="0"/>
        <w:spacing w:before="6"/>
        <w:ind w:left="0" w:firstLine="0"/>
        <w:rPr>
          <w:rFonts w:cs="Times New Roman"/>
          <w:sz w:val="22"/>
          <w:szCs w:val="22"/>
        </w:rPr>
      </w:pPr>
    </w:p>
    <w:tbl>
      <w:tblPr>
        <w:tblW w:w="9900" w:type="dxa"/>
        <w:jc w:val="cente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5019"/>
        <w:gridCol w:w="4881"/>
      </w:tblGrid>
      <w:tr w:rsidR="002F0422" w:rsidRPr="002D6CF3" w14:paraId="71BAD777" w14:textId="77777777" w:rsidTr="00037031">
        <w:trPr>
          <w:trHeight w:val="432"/>
          <w:jc w:val="center"/>
        </w:trPr>
        <w:tc>
          <w:tcPr>
            <w:tcW w:w="5000" w:type="pct"/>
            <w:gridSpan w:val="2"/>
            <w:shd w:val="clear" w:color="auto" w:fill="D9D9D9"/>
            <w:tcMar>
              <w:top w:w="43" w:type="dxa"/>
              <w:left w:w="86" w:type="dxa"/>
              <w:bottom w:w="29" w:type="dxa"/>
              <w:right w:w="86" w:type="dxa"/>
            </w:tcMar>
          </w:tcPr>
          <w:p w14:paraId="09969ABC" w14:textId="5A4CE58F" w:rsidR="002F0422" w:rsidRPr="002D6CF3" w:rsidRDefault="002F0422" w:rsidP="00961D65">
            <w:pPr>
              <w:ind w:right="-5332"/>
              <w:rPr>
                <w:rFonts w:ascii="Calibri" w:hAnsi="Calibri" w:cs="Arial"/>
                <w:b/>
                <w:color w:val="000000"/>
                <w:sz w:val="20"/>
                <w:szCs w:val="20"/>
              </w:rPr>
            </w:pPr>
            <w:r w:rsidRPr="002D6CF3">
              <w:rPr>
                <w:rFonts w:ascii="Calibri" w:hAnsi="Calibri" w:cs="Arial"/>
                <w:color w:val="000000"/>
                <w:sz w:val="20"/>
                <w:szCs w:val="22"/>
              </w:rPr>
              <w:br w:type="page"/>
            </w:r>
            <w:r w:rsidR="00A809D5" w:rsidRPr="00D93556">
              <w:rPr>
                <w:rFonts w:ascii="Calibri" w:hAnsi="Calibri" w:cs="Arial"/>
                <w:b/>
                <w:color w:val="000000"/>
                <w:sz w:val="22"/>
                <w:szCs w:val="22"/>
              </w:rPr>
              <w:t xml:space="preserve">Signature de la direction encadrant la personne doctorante  </w:t>
            </w:r>
          </w:p>
        </w:tc>
      </w:tr>
      <w:tr w:rsidR="002F0422" w:rsidRPr="002D6CF3" w14:paraId="38E60E9B" w14:textId="77777777" w:rsidTr="00037031">
        <w:trPr>
          <w:trHeight w:val="397"/>
          <w:jc w:val="center"/>
        </w:trPr>
        <w:tc>
          <w:tcPr>
            <w:tcW w:w="2535" w:type="pct"/>
            <w:tcMar>
              <w:top w:w="58" w:type="dxa"/>
              <w:left w:w="86" w:type="dxa"/>
              <w:bottom w:w="43" w:type="dxa"/>
              <w:right w:w="86" w:type="dxa"/>
            </w:tcMar>
            <w:vAlign w:val="center"/>
          </w:tcPr>
          <w:p w14:paraId="27E8E0C6" w14:textId="77777777" w:rsidR="00385EC3" w:rsidRPr="002D6CF3" w:rsidRDefault="00385EC3" w:rsidP="00B31022">
            <w:pPr>
              <w:spacing w:after="60" w:line="276" w:lineRule="auto"/>
              <w:rPr>
                <w:rFonts w:ascii="Calibri" w:hAnsi="Calibri" w:cs="Arial"/>
                <w:color w:val="000000"/>
                <w:sz w:val="20"/>
                <w:szCs w:val="20"/>
              </w:rPr>
            </w:pPr>
          </w:p>
          <w:p w14:paraId="2C03DF2D" w14:textId="77777777" w:rsidR="002F0422" w:rsidRPr="002D6CF3" w:rsidRDefault="002F0422" w:rsidP="00B31022">
            <w:pPr>
              <w:spacing w:after="60" w:line="276" w:lineRule="auto"/>
              <w:rPr>
                <w:rFonts w:ascii="Calibri" w:hAnsi="Calibri" w:cs="Arial"/>
                <w:color w:val="000000"/>
                <w:sz w:val="20"/>
                <w:szCs w:val="20"/>
              </w:rPr>
            </w:pPr>
            <w:r w:rsidRPr="002D6CF3">
              <w:rPr>
                <w:rFonts w:ascii="Calibri" w:hAnsi="Calibri" w:cs="Arial"/>
                <w:color w:val="000000"/>
                <w:sz w:val="20"/>
                <w:szCs w:val="20"/>
              </w:rPr>
              <w:t xml:space="preserve">Signé à </w:t>
            </w:r>
            <w:r w:rsidRPr="002D6CF3">
              <w:rPr>
                <w:rFonts w:ascii="Calibri" w:hAnsi="Calibri" w:cs="Arial"/>
                <w:color w:val="000000"/>
                <w:sz w:val="20"/>
                <w:szCs w:val="20"/>
              </w:rPr>
              <w:fldChar w:fldCharType="begin">
                <w:ffData>
                  <w:name w:val=""/>
                  <w:enabled/>
                  <w:calcOnExit w:val="0"/>
                  <w:textInput>
                    <w:maxLength w:val="30"/>
                  </w:textInput>
                </w:ffData>
              </w:fldChar>
            </w:r>
            <w:r w:rsidRPr="002D6CF3">
              <w:rPr>
                <w:rFonts w:ascii="Calibri" w:hAnsi="Calibri" w:cs="Arial"/>
                <w:color w:val="000000"/>
                <w:sz w:val="20"/>
                <w:szCs w:val="20"/>
              </w:rPr>
              <w:instrText xml:space="preserve"> </w:instrText>
            </w:r>
            <w:r w:rsidR="00674FE8" w:rsidRPr="002D6CF3">
              <w:rPr>
                <w:rFonts w:ascii="Calibri" w:hAnsi="Calibri" w:cs="Arial"/>
                <w:color w:val="000000"/>
                <w:sz w:val="20"/>
                <w:szCs w:val="20"/>
              </w:rPr>
              <w:instrText>FORMTEXT</w:instrText>
            </w:r>
            <w:r w:rsidRPr="002D6CF3">
              <w:rPr>
                <w:rFonts w:ascii="Calibri" w:hAnsi="Calibri" w:cs="Arial"/>
                <w:color w:val="000000"/>
                <w:sz w:val="20"/>
                <w:szCs w:val="20"/>
              </w:rPr>
              <w:instrText xml:space="preserve"> </w:instrText>
            </w:r>
            <w:r w:rsidRPr="002D6CF3">
              <w:rPr>
                <w:rFonts w:ascii="Calibri" w:hAnsi="Calibri" w:cs="Arial"/>
                <w:color w:val="000000"/>
                <w:sz w:val="20"/>
                <w:szCs w:val="20"/>
              </w:rPr>
            </w:r>
            <w:r w:rsidRPr="002D6CF3">
              <w:rPr>
                <w:rFonts w:ascii="Calibri" w:hAnsi="Calibri" w:cs="Arial"/>
                <w:color w:val="000000"/>
                <w:sz w:val="20"/>
                <w:szCs w:val="20"/>
              </w:rPr>
              <w:fldChar w:fldCharType="separate"/>
            </w:r>
            <w:r w:rsidRPr="002D6CF3">
              <w:rPr>
                <w:rFonts w:ascii="Calibri" w:hAnsi="Calibri" w:cs="Arial"/>
                <w:noProof/>
                <w:color w:val="000000"/>
                <w:sz w:val="20"/>
                <w:szCs w:val="20"/>
              </w:rPr>
              <w:t> </w:t>
            </w:r>
            <w:r w:rsidRPr="002D6CF3">
              <w:rPr>
                <w:rFonts w:ascii="Calibri" w:hAnsi="Calibri" w:cs="Arial"/>
                <w:noProof/>
                <w:color w:val="000000"/>
                <w:sz w:val="20"/>
                <w:szCs w:val="20"/>
              </w:rPr>
              <w:t> </w:t>
            </w:r>
            <w:r w:rsidRPr="002D6CF3">
              <w:rPr>
                <w:rFonts w:ascii="Calibri" w:hAnsi="Calibri" w:cs="Arial"/>
                <w:noProof/>
                <w:color w:val="000000"/>
                <w:sz w:val="20"/>
                <w:szCs w:val="20"/>
              </w:rPr>
              <w:t> </w:t>
            </w:r>
            <w:r w:rsidRPr="002D6CF3">
              <w:rPr>
                <w:rFonts w:ascii="Calibri" w:hAnsi="Calibri" w:cs="Arial"/>
                <w:noProof/>
                <w:color w:val="000000"/>
                <w:sz w:val="20"/>
                <w:szCs w:val="20"/>
              </w:rPr>
              <w:t> </w:t>
            </w:r>
            <w:r w:rsidRPr="002D6CF3">
              <w:rPr>
                <w:rFonts w:ascii="Calibri" w:hAnsi="Calibri" w:cs="Arial"/>
                <w:noProof/>
                <w:color w:val="000000"/>
                <w:sz w:val="20"/>
                <w:szCs w:val="20"/>
              </w:rPr>
              <w:t> </w:t>
            </w:r>
            <w:r w:rsidRPr="002D6CF3">
              <w:rPr>
                <w:rFonts w:ascii="Calibri" w:hAnsi="Calibri" w:cs="Arial"/>
                <w:color w:val="000000"/>
                <w:sz w:val="20"/>
                <w:szCs w:val="20"/>
              </w:rPr>
              <w:fldChar w:fldCharType="end"/>
            </w:r>
          </w:p>
        </w:tc>
        <w:tc>
          <w:tcPr>
            <w:tcW w:w="2465" w:type="pct"/>
            <w:tcMar>
              <w:top w:w="58" w:type="dxa"/>
              <w:left w:w="86" w:type="dxa"/>
              <w:bottom w:w="43" w:type="dxa"/>
              <w:right w:w="86" w:type="dxa"/>
            </w:tcMar>
            <w:vAlign w:val="center"/>
          </w:tcPr>
          <w:p w14:paraId="2B95939F" w14:textId="77777777" w:rsidR="00DD13D4" w:rsidRPr="002D6CF3" w:rsidRDefault="00DD13D4" w:rsidP="00B31022">
            <w:pPr>
              <w:spacing w:after="60" w:line="276" w:lineRule="auto"/>
              <w:rPr>
                <w:rFonts w:ascii="Calibri" w:hAnsi="Calibri" w:cs="Arial"/>
                <w:color w:val="000000"/>
                <w:sz w:val="20"/>
                <w:szCs w:val="20"/>
              </w:rPr>
            </w:pPr>
          </w:p>
          <w:p w14:paraId="244CFF2C" w14:textId="77777777" w:rsidR="002F0422" w:rsidRPr="002D6CF3" w:rsidRDefault="002F0422" w:rsidP="00B31022">
            <w:pPr>
              <w:spacing w:after="60" w:line="276" w:lineRule="auto"/>
              <w:rPr>
                <w:rFonts w:ascii="Calibri" w:hAnsi="Calibri" w:cs="Arial"/>
                <w:color w:val="000000"/>
                <w:sz w:val="20"/>
                <w:szCs w:val="20"/>
              </w:rPr>
            </w:pPr>
            <w:r w:rsidRPr="002D6CF3">
              <w:rPr>
                <w:rFonts w:ascii="Calibri" w:hAnsi="Calibri" w:cs="Arial"/>
                <w:color w:val="000000"/>
                <w:sz w:val="20"/>
                <w:szCs w:val="20"/>
              </w:rPr>
              <w:t xml:space="preserve">Date </w:t>
            </w:r>
            <w:bookmarkStart w:id="14" w:name="Text3"/>
            <w:r w:rsidRPr="002D6CF3">
              <w:rPr>
                <w:rFonts w:ascii="Calibri" w:hAnsi="Calibri" w:cs="Arial"/>
                <w:color w:val="000000"/>
                <w:sz w:val="20"/>
                <w:szCs w:val="20"/>
              </w:rPr>
              <w:fldChar w:fldCharType="begin">
                <w:ffData>
                  <w:name w:val="Text3"/>
                  <w:enabled/>
                  <w:calcOnExit w:val="0"/>
                  <w:textInput>
                    <w:maxLength w:val="20"/>
                  </w:textInput>
                </w:ffData>
              </w:fldChar>
            </w:r>
            <w:r w:rsidRPr="002D6CF3">
              <w:rPr>
                <w:rFonts w:ascii="Calibri" w:hAnsi="Calibri" w:cs="Arial"/>
                <w:color w:val="000000"/>
                <w:sz w:val="20"/>
                <w:szCs w:val="20"/>
              </w:rPr>
              <w:instrText xml:space="preserve"> </w:instrText>
            </w:r>
            <w:r w:rsidR="00674FE8" w:rsidRPr="002D6CF3">
              <w:rPr>
                <w:rFonts w:ascii="Calibri" w:hAnsi="Calibri" w:cs="Arial"/>
                <w:color w:val="000000"/>
                <w:sz w:val="20"/>
                <w:szCs w:val="20"/>
              </w:rPr>
              <w:instrText>FORMTEXT</w:instrText>
            </w:r>
            <w:r w:rsidRPr="002D6CF3">
              <w:rPr>
                <w:rFonts w:ascii="Calibri" w:hAnsi="Calibri" w:cs="Arial"/>
                <w:color w:val="000000"/>
                <w:sz w:val="20"/>
                <w:szCs w:val="20"/>
              </w:rPr>
              <w:instrText xml:space="preserve"> </w:instrText>
            </w:r>
            <w:r w:rsidRPr="002D6CF3">
              <w:rPr>
                <w:rFonts w:ascii="Calibri" w:hAnsi="Calibri" w:cs="Arial"/>
                <w:color w:val="000000"/>
                <w:sz w:val="20"/>
                <w:szCs w:val="20"/>
              </w:rPr>
            </w:r>
            <w:r w:rsidRPr="002D6CF3">
              <w:rPr>
                <w:rFonts w:ascii="Calibri" w:hAnsi="Calibri" w:cs="Arial"/>
                <w:color w:val="000000"/>
                <w:sz w:val="20"/>
                <w:szCs w:val="20"/>
              </w:rPr>
              <w:fldChar w:fldCharType="separate"/>
            </w:r>
            <w:r w:rsidRPr="002D6CF3">
              <w:rPr>
                <w:rFonts w:ascii="Calibri" w:hAnsi="Calibri" w:cs="Arial"/>
                <w:noProof/>
                <w:color w:val="000000"/>
                <w:sz w:val="20"/>
                <w:szCs w:val="20"/>
              </w:rPr>
              <w:t> </w:t>
            </w:r>
            <w:r w:rsidRPr="002D6CF3">
              <w:rPr>
                <w:rFonts w:ascii="Calibri" w:hAnsi="Calibri" w:cs="Arial"/>
                <w:noProof/>
                <w:color w:val="000000"/>
                <w:sz w:val="20"/>
                <w:szCs w:val="20"/>
              </w:rPr>
              <w:t> </w:t>
            </w:r>
            <w:r w:rsidRPr="002D6CF3">
              <w:rPr>
                <w:rFonts w:ascii="Calibri" w:hAnsi="Calibri" w:cs="Arial"/>
                <w:noProof/>
                <w:color w:val="000000"/>
                <w:sz w:val="20"/>
                <w:szCs w:val="20"/>
              </w:rPr>
              <w:t> </w:t>
            </w:r>
            <w:r w:rsidRPr="002D6CF3">
              <w:rPr>
                <w:rFonts w:ascii="Calibri" w:hAnsi="Calibri" w:cs="Arial"/>
                <w:noProof/>
                <w:color w:val="000000"/>
                <w:sz w:val="20"/>
                <w:szCs w:val="20"/>
              </w:rPr>
              <w:t> </w:t>
            </w:r>
            <w:r w:rsidRPr="002D6CF3">
              <w:rPr>
                <w:rFonts w:ascii="Calibri" w:hAnsi="Calibri" w:cs="Arial"/>
                <w:noProof/>
                <w:color w:val="000000"/>
                <w:sz w:val="20"/>
                <w:szCs w:val="20"/>
              </w:rPr>
              <w:t> </w:t>
            </w:r>
            <w:r w:rsidRPr="002D6CF3">
              <w:rPr>
                <w:rFonts w:ascii="Calibri" w:hAnsi="Calibri" w:cs="Arial"/>
                <w:color w:val="000000"/>
                <w:sz w:val="20"/>
                <w:szCs w:val="20"/>
              </w:rPr>
              <w:fldChar w:fldCharType="end"/>
            </w:r>
            <w:bookmarkEnd w:id="14"/>
          </w:p>
        </w:tc>
      </w:tr>
    </w:tbl>
    <w:p w14:paraId="6CCB1F0E" w14:textId="77777777" w:rsidR="002F0422" w:rsidRPr="002D6CF3" w:rsidRDefault="002F0422" w:rsidP="002F0422">
      <w:pPr>
        <w:pStyle w:val="Corpsdetexte"/>
        <w:kinsoku w:val="0"/>
        <w:overflowPunct w:val="0"/>
        <w:spacing w:before="6"/>
        <w:ind w:left="0" w:firstLine="142"/>
        <w:rPr>
          <w:rFonts w:cs="Times New Roman"/>
          <w:sz w:val="22"/>
          <w:szCs w:val="22"/>
        </w:rPr>
      </w:pPr>
    </w:p>
    <w:tbl>
      <w:tblPr>
        <w:tblW w:w="9903" w:type="dxa"/>
        <w:jc w:val="cente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4991"/>
        <w:gridCol w:w="4912"/>
      </w:tblGrid>
      <w:tr w:rsidR="002F0422" w:rsidRPr="00D30EF6" w14:paraId="2F1B7B0B" w14:textId="77777777" w:rsidTr="00037031">
        <w:trPr>
          <w:trHeight w:val="474"/>
          <w:jc w:val="center"/>
        </w:trPr>
        <w:tc>
          <w:tcPr>
            <w:tcW w:w="5000" w:type="pct"/>
            <w:gridSpan w:val="2"/>
            <w:shd w:val="clear" w:color="auto" w:fill="D9D9D9"/>
            <w:tcMar>
              <w:top w:w="58" w:type="dxa"/>
              <w:left w:w="86" w:type="dxa"/>
              <w:bottom w:w="43" w:type="dxa"/>
              <w:right w:w="86" w:type="dxa"/>
            </w:tcMar>
          </w:tcPr>
          <w:p w14:paraId="4773589E" w14:textId="64D37C6F" w:rsidR="002F0422" w:rsidRPr="00D30EF6" w:rsidRDefault="00385EC3" w:rsidP="00961D65">
            <w:pPr>
              <w:ind w:right="-5332"/>
              <w:rPr>
                <w:rFonts w:ascii="Calibri" w:hAnsi="Calibri" w:cs="Arial"/>
                <w:b/>
                <w:color w:val="000000"/>
                <w:sz w:val="22"/>
                <w:szCs w:val="22"/>
              </w:rPr>
            </w:pPr>
            <w:r w:rsidRPr="00D30EF6">
              <w:rPr>
                <w:rFonts w:ascii="Calibri" w:hAnsi="Calibri" w:cs="Arial"/>
                <w:b/>
                <w:color w:val="000000"/>
                <w:sz w:val="22"/>
                <w:szCs w:val="22"/>
              </w:rPr>
              <w:t>Signature</w:t>
            </w:r>
            <w:r w:rsidR="002F0422" w:rsidRPr="00D30EF6">
              <w:rPr>
                <w:rFonts w:ascii="Calibri" w:hAnsi="Calibri" w:cs="Arial"/>
                <w:b/>
                <w:color w:val="000000"/>
                <w:sz w:val="22"/>
                <w:szCs w:val="22"/>
              </w:rPr>
              <w:t xml:space="preserve"> de la </w:t>
            </w:r>
            <w:r w:rsidR="00D30EF6" w:rsidRPr="00D30EF6">
              <w:rPr>
                <w:rFonts w:ascii="Calibri" w:hAnsi="Calibri" w:cs="Arial"/>
                <w:b/>
                <w:color w:val="000000"/>
                <w:sz w:val="22"/>
                <w:szCs w:val="22"/>
              </w:rPr>
              <w:t xml:space="preserve">personne </w:t>
            </w:r>
            <w:r w:rsidR="00961D65" w:rsidRPr="00D30EF6">
              <w:rPr>
                <w:rFonts w:ascii="Calibri" w:hAnsi="Calibri" w:cs="Arial"/>
                <w:b/>
                <w:color w:val="000000"/>
                <w:sz w:val="22"/>
                <w:szCs w:val="22"/>
              </w:rPr>
              <w:t>candidate</w:t>
            </w:r>
          </w:p>
        </w:tc>
      </w:tr>
      <w:tr w:rsidR="002F0422" w:rsidRPr="00D30EF6" w14:paraId="4D58E9B7" w14:textId="77777777" w:rsidTr="00037031">
        <w:trPr>
          <w:trHeight w:val="397"/>
          <w:jc w:val="center"/>
        </w:trPr>
        <w:tc>
          <w:tcPr>
            <w:tcW w:w="2520" w:type="pct"/>
            <w:tcMar>
              <w:top w:w="58" w:type="dxa"/>
              <w:left w:w="86" w:type="dxa"/>
              <w:bottom w:w="43" w:type="dxa"/>
              <w:right w:w="86" w:type="dxa"/>
            </w:tcMar>
            <w:vAlign w:val="center"/>
          </w:tcPr>
          <w:p w14:paraId="4C4C2013" w14:textId="77777777" w:rsidR="00385EC3" w:rsidRPr="00D30EF6" w:rsidRDefault="00385EC3" w:rsidP="00B31022">
            <w:pPr>
              <w:spacing w:after="60" w:line="276" w:lineRule="auto"/>
              <w:rPr>
                <w:rFonts w:ascii="Calibri" w:hAnsi="Calibri" w:cs="Arial"/>
                <w:color w:val="000000"/>
                <w:sz w:val="22"/>
                <w:szCs w:val="22"/>
              </w:rPr>
            </w:pPr>
          </w:p>
          <w:p w14:paraId="1F7752E5" w14:textId="77777777" w:rsidR="002F0422" w:rsidRPr="00D30EF6" w:rsidRDefault="002F0422" w:rsidP="00B31022">
            <w:pPr>
              <w:spacing w:after="60" w:line="276" w:lineRule="auto"/>
              <w:rPr>
                <w:rFonts w:ascii="Calibri" w:hAnsi="Calibri" w:cs="Arial"/>
                <w:color w:val="000000"/>
                <w:sz w:val="22"/>
                <w:szCs w:val="22"/>
              </w:rPr>
            </w:pPr>
            <w:r w:rsidRPr="00D30EF6">
              <w:rPr>
                <w:rFonts w:ascii="Calibri" w:hAnsi="Calibri" w:cs="Arial"/>
                <w:color w:val="000000"/>
                <w:sz w:val="22"/>
                <w:szCs w:val="22"/>
              </w:rPr>
              <w:t xml:space="preserve">Signé à </w:t>
            </w:r>
            <w:r w:rsidRPr="00D30EF6">
              <w:rPr>
                <w:rFonts w:ascii="Calibri" w:hAnsi="Calibri" w:cs="Arial"/>
                <w:color w:val="000000"/>
                <w:sz w:val="22"/>
                <w:szCs w:val="22"/>
              </w:rPr>
              <w:fldChar w:fldCharType="begin">
                <w:ffData>
                  <w:name w:val=""/>
                  <w:enabled/>
                  <w:calcOnExit w:val="0"/>
                  <w:textInput>
                    <w:maxLength w:val="30"/>
                  </w:textInput>
                </w:ffData>
              </w:fldChar>
            </w:r>
            <w:r w:rsidRPr="00D30EF6">
              <w:rPr>
                <w:rFonts w:ascii="Calibri" w:hAnsi="Calibri" w:cs="Arial"/>
                <w:color w:val="000000"/>
                <w:sz w:val="22"/>
                <w:szCs w:val="22"/>
              </w:rPr>
              <w:instrText xml:space="preserve"> </w:instrText>
            </w:r>
            <w:r w:rsidR="00674FE8" w:rsidRPr="00D30EF6">
              <w:rPr>
                <w:rFonts w:ascii="Calibri" w:hAnsi="Calibri" w:cs="Arial"/>
                <w:color w:val="000000"/>
                <w:sz w:val="22"/>
                <w:szCs w:val="22"/>
              </w:rPr>
              <w:instrText>FORMTEXT</w:instrText>
            </w:r>
            <w:r w:rsidRPr="00D30EF6">
              <w:rPr>
                <w:rFonts w:ascii="Calibri" w:hAnsi="Calibri" w:cs="Arial"/>
                <w:color w:val="000000"/>
                <w:sz w:val="22"/>
                <w:szCs w:val="22"/>
              </w:rPr>
              <w:instrText xml:space="preserve"> </w:instrText>
            </w:r>
            <w:r w:rsidRPr="00D30EF6">
              <w:rPr>
                <w:rFonts w:ascii="Calibri" w:hAnsi="Calibri" w:cs="Arial"/>
                <w:color w:val="000000"/>
                <w:sz w:val="22"/>
                <w:szCs w:val="22"/>
              </w:rPr>
            </w:r>
            <w:r w:rsidRPr="00D30EF6">
              <w:rPr>
                <w:rFonts w:ascii="Calibri" w:hAnsi="Calibri" w:cs="Arial"/>
                <w:color w:val="000000"/>
                <w:sz w:val="22"/>
                <w:szCs w:val="22"/>
              </w:rPr>
              <w:fldChar w:fldCharType="separate"/>
            </w:r>
            <w:r w:rsidRPr="00D30EF6">
              <w:rPr>
                <w:rFonts w:ascii="Calibri" w:hAnsi="Calibri" w:cs="Arial"/>
                <w:noProof/>
                <w:color w:val="000000"/>
                <w:sz w:val="22"/>
                <w:szCs w:val="22"/>
              </w:rPr>
              <w:t> </w:t>
            </w:r>
            <w:r w:rsidRPr="00D30EF6">
              <w:rPr>
                <w:rFonts w:ascii="Calibri" w:hAnsi="Calibri" w:cs="Arial"/>
                <w:noProof/>
                <w:color w:val="000000"/>
                <w:sz w:val="22"/>
                <w:szCs w:val="22"/>
              </w:rPr>
              <w:t> </w:t>
            </w:r>
            <w:r w:rsidRPr="00D30EF6">
              <w:rPr>
                <w:rFonts w:ascii="Calibri" w:hAnsi="Calibri" w:cs="Arial"/>
                <w:noProof/>
                <w:color w:val="000000"/>
                <w:sz w:val="22"/>
                <w:szCs w:val="22"/>
              </w:rPr>
              <w:t> </w:t>
            </w:r>
            <w:r w:rsidRPr="00D30EF6">
              <w:rPr>
                <w:rFonts w:ascii="Calibri" w:hAnsi="Calibri" w:cs="Arial"/>
                <w:noProof/>
                <w:color w:val="000000"/>
                <w:sz w:val="22"/>
                <w:szCs w:val="22"/>
              </w:rPr>
              <w:t> </w:t>
            </w:r>
            <w:r w:rsidRPr="00D30EF6">
              <w:rPr>
                <w:rFonts w:ascii="Calibri" w:hAnsi="Calibri" w:cs="Arial"/>
                <w:noProof/>
                <w:color w:val="000000"/>
                <w:sz w:val="22"/>
                <w:szCs w:val="22"/>
              </w:rPr>
              <w:t> </w:t>
            </w:r>
            <w:r w:rsidRPr="00D30EF6">
              <w:rPr>
                <w:rFonts w:ascii="Calibri" w:hAnsi="Calibri" w:cs="Arial"/>
                <w:color w:val="000000"/>
                <w:sz w:val="22"/>
                <w:szCs w:val="22"/>
              </w:rPr>
              <w:fldChar w:fldCharType="end"/>
            </w:r>
          </w:p>
        </w:tc>
        <w:tc>
          <w:tcPr>
            <w:tcW w:w="2480" w:type="pct"/>
            <w:tcMar>
              <w:top w:w="58" w:type="dxa"/>
              <w:left w:w="86" w:type="dxa"/>
              <w:bottom w:w="43" w:type="dxa"/>
              <w:right w:w="86" w:type="dxa"/>
            </w:tcMar>
            <w:vAlign w:val="center"/>
          </w:tcPr>
          <w:p w14:paraId="3FB3D470" w14:textId="77777777" w:rsidR="00DD13D4" w:rsidRPr="00D30EF6" w:rsidRDefault="00DD13D4" w:rsidP="00B31022">
            <w:pPr>
              <w:spacing w:after="60" w:line="276" w:lineRule="auto"/>
              <w:rPr>
                <w:rFonts w:ascii="Calibri" w:hAnsi="Calibri" w:cs="Arial"/>
                <w:color w:val="000000"/>
                <w:sz w:val="22"/>
                <w:szCs w:val="22"/>
              </w:rPr>
            </w:pPr>
          </w:p>
          <w:p w14:paraId="70E99DD5" w14:textId="77777777" w:rsidR="002F0422" w:rsidRPr="00D30EF6" w:rsidRDefault="002F0422" w:rsidP="00B31022">
            <w:pPr>
              <w:spacing w:after="60" w:line="276" w:lineRule="auto"/>
              <w:rPr>
                <w:rFonts w:ascii="Calibri" w:hAnsi="Calibri" w:cs="Arial"/>
                <w:color w:val="000000"/>
                <w:sz w:val="22"/>
                <w:szCs w:val="22"/>
              </w:rPr>
            </w:pPr>
            <w:r w:rsidRPr="00D30EF6">
              <w:rPr>
                <w:rFonts w:ascii="Calibri" w:hAnsi="Calibri" w:cs="Arial"/>
                <w:color w:val="000000"/>
                <w:sz w:val="22"/>
                <w:szCs w:val="22"/>
              </w:rPr>
              <w:t xml:space="preserve">Date </w:t>
            </w:r>
            <w:r w:rsidRPr="00D30EF6">
              <w:rPr>
                <w:rFonts w:ascii="Calibri" w:hAnsi="Calibri" w:cs="Arial"/>
                <w:color w:val="000000"/>
                <w:sz w:val="22"/>
                <w:szCs w:val="22"/>
              </w:rPr>
              <w:fldChar w:fldCharType="begin">
                <w:ffData>
                  <w:name w:val=""/>
                  <w:enabled/>
                  <w:calcOnExit w:val="0"/>
                  <w:textInput>
                    <w:maxLength w:val="20"/>
                  </w:textInput>
                </w:ffData>
              </w:fldChar>
            </w:r>
            <w:r w:rsidRPr="00D30EF6">
              <w:rPr>
                <w:rFonts w:ascii="Calibri" w:hAnsi="Calibri" w:cs="Arial"/>
                <w:color w:val="000000"/>
                <w:sz w:val="22"/>
                <w:szCs w:val="22"/>
              </w:rPr>
              <w:instrText xml:space="preserve"> </w:instrText>
            </w:r>
            <w:r w:rsidR="00674FE8" w:rsidRPr="00D30EF6">
              <w:rPr>
                <w:rFonts w:ascii="Calibri" w:hAnsi="Calibri" w:cs="Arial"/>
                <w:color w:val="000000"/>
                <w:sz w:val="22"/>
                <w:szCs w:val="22"/>
              </w:rPr>
              <w:instrText>FORMTEXT</w:instrText>
            </w:r>
            <w:r w:rsidRPr="00D30EF6">
              <w:rPr>
                <w:rFonts w:ascii="Calibri" w:hAnsi="Calibri" w:cs="Arial"/>
                <w:color w:val="000000"/>
                <w:sz w:val="22"/>
                <w:szCs w:val="22"/>
              </w:rPr>
              <w:instrText xml:space="preserve"> </w:instrText>
            </w:r>
            <w:r w:rsidRPr="00D30EF6">
              <w:rPr>
                <w:rFonts w:ascii="Calibri" w:hAnsi="Calibri" w:cs="Arial"/>
                <w:color w:val="000000"/>
                <w:sz w:val="22"/>
                <w:szCs w:val="22"/>
              </w:rPr>
            </w:r>
            <w:r w:rsidRPr="00D30EF6">
              <w:rPr>
                <w:rFonts w:ascii="Calibri" w:hAnsi="Calibri" w:cs="Arial"/>
                <w:color w:val="000000"/>
                <w:sz w:val="22"/>
                <w:szCs w:val="22"/>
              </w:rPr>
              <w:fldChar w:fldCharType="separate"/>
            </w:r>
            <w:r w:rsidRPr="00D30EF6">
              <w:rPr>
                <w:rFonts w:ascii="Calibri" w:hAnsi="Calibri" w:cs="Arial"/>
                <w:noProof/>
                <w:color w:val="000000"/>
                <w:sz w:val="22"/>
                <w:szCs w:val="22"/>
              </w:rPr>
              <w:t> </w:t>
            </w:r>
            <w:r w:rsidRPr="00D30EF6">
              <w:rPr>
                <w:rFonts w:ascii="Calibri" w:hAnsi="Calibri" w:cs="Arial"/>
                <w:noProof/>
                <w:color w:val="000000"/>
                <w:sz w:val="22"/>
                <w:szCs w:val="22"/>
              </w:rPr>
              <w:t> </w:t>
            </w:r>
            <w:r w:rsidRPr="00D30EF6">
              <w:rPr>
                <w:rFonts w:ascii="Calibri" w:hAnsi="Calibri" w:cs="Arial"/>
                <w:noProof/>
                <w:color w:val="000000"/>
                <w:sz w:val="22"/>
                <w:szCs w:val="22"/>
              </w:rPr>
              <w:t> </w:t>
            </w:r>
            <w:r w:rsidRPr="00D30EF6">
              <w:rPr>
                <w:rFonts w:ascii="Calibri" w:hAnsi="Calibri" w:cs="Arial"/>
                <w:noProof/>
                <w:color w:val="000000"/>
                <w:sz w:val="22"/>
                <w:szCs w:val="22"/>
              </w:rPr>
              <w:t> </w:t>
            </w:r>
            <w:r w:rsidRPr="00D30EF6">
              <w:rPr>
                <w:rFonts w:ascii="Calibri" w:hAnsi="Calibri" w:cs="Arial"/>
                <w:noProof/>
                <w:color w:val="000000"/>
                <w:sz w:val="22"/>
                <w:szCs w:val="22"/>
              </w:rPr>
              <w:t> </w:t>
            </w:r>
            <w:r w:rsidRPr="00D30EF6">
              <w:rPr>
                <w:rFonts w:ascii="Calibri" w:hAnsi="Calibri" w:cs="Arial"/>
                <w:color w:val="000000"/>
                <w:sz w:val="22"/>
                <w:szCs w:val="22"/>
              </w:rPr>
              <w:fldChar w:fldCharType="end"/>
            </w:r>
          </w:p>
        </w:tc>
      </w:tr>
    </w:tbl>
    <w:p w14:paraId="670AFCB3" w14:textId="77777777" w:rsidR="00667CFD" w:rsidRPr="002D6CF3" w:rsidRDefault="00667CFD" w:rsidP="00DD13D4">
      <w:pPr>
        <w:pStyle w:val="Corpsdetexte"/>
        <w:kinsoku w:val="0"/>
        <w:overflowPunct w:val="0"/>
        <w:spacing w:before="6"/>
        <w:ind w:left="0" w:firstLine="0"/>
        <w:rPr>
          <w:sz w:val="22"/>
          <w:szCs w:val="22"/>
        </w:rPr>
      </w:pPr>
    </w:p>
    <w:p w14:paraId="2B8D5C75" w14:textId="77777777" w:rsidR="002F0422" w:rsidRPr="002D6CF3" w:rsidRDefault="002F0422" w:rsidP="002F0422">
      <w:pPr>
        <w:rPr>
          <w:rFonts w:cs="Arial"/>
          <w:color w:val="000000"/>
        </w:rPr>
      </w:pPr>
    </w:p>
    <w:p w14:paraId="6920D0E3" w14:textId="77777777" w:rsidR="002F0422" w:rsidRPr="00D30EF6" w:rsidRDefault="002F0422" w:rsidP="00D92443">
      <w:pPr>
        <w:ind w:firstLine="709"/>
        <w:rPr>
          <w:rFonts w:ascii="Calibri" w:hAnsi="Calibri"/>
          <w:i/>
          <w:sz w:val="22"/>
          <w:szCs w:val="22"/>
        </w:rPr>
      </w:pPr>
      <w:r w:rsidRPr="00D30EF6">
        <w:rPr>
          <w:rFonts w:ascii="Calibri" w:hAnsi="Calibri"/>
          <w:i/>
          <w:sz w:val="22"/>
          <w:szCs w:val="22"/>
        </w:rPr>
        <w:t>Réservé à l’administration</w:t>
      </w:r>
    </w:p>
    <w:tbl>
      <w:tblPr>
        <w:tblW w:w="0" w:type="auto"/>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26"/>
        <w:gridCol w:w="2297"/>
      </w:tblGrid>
      <w:tr w:rsidR="002F0422" w:rsidRPr="004873F0" w14:paraId="55633A16" w14:textId="77777777" w:rsidTr="00370108">
        <w:tc>
          <w:tcPr>
            <w:tcW w:w="7626" w:type="dxa"/>
          </w:tcPr>
          <w:p w14:paraId="2AFA933F" w14:textId="77777777" w:rsidR="002F0422" w:rsidRDefault="002F0422" w:rsidP="00B31022">
            <w:pPr>
              <w:rPr>
                <w:rFonts w:ascii="Calibri" w:hAnsi="Calibri"/>
              </w:rPr>
            </w:pPr>
          </w:p>
          <w:p w14:paraId="69EF983F" w14:textId="77777777" w:rsidR="00DD13D4" w:rsidRDefault="00DD13D4" w:rsidP="00B31022">
            <w:pPr>
              <w:rPr>
                <w:rFonts w:ascii="Calibri" w:hAnsi="Calibri"/>
              </w:rPr>
            </w:pPr>
          </w:p>
          <w:p w14:paraId="27B0AA37" w14:textId="77777777" w:rsidR="00DD13D4" w:rsidRDefault="00DD13D4" w:rsidP="00B31022">
            <w:pPr>
              <w:rPr>
                <w:rFonts w:ascii="Calibri" w:hAnsi="Calibri"/>
              </w:rPr>
            </w:pPr>
          </w:p>
          <w:p w14:paraId="3F7EC716" w14:textId="77777777" w:rsidR="00DD13D4" w:rsidRDefault="00DD13D4" w:rsidP="00B31022">
            <w:pPr>
              <w:rPr>
                <w:rFonts w:ascii="Calibri" w:hAnsi="Calibri"/>
              </w:rPr>
            </w:pPr>
          </w:p>
          <w:p w14:paraId="7DA87F4A" w14:textId="77777777" w:rsidR="00DD13D4" w:rsidRPr="00F66E38" w:rsidRDefault="00DD13D4" w:rsidP="00B31022">
            <w:pPr>
              <w:rPr>
                <w:rFonts w:ascii="Calibri" w:hAnsi="Calibri"/>
              </w:rPr>
            </w:pPr>
          </w:p>
        </w:tc>
        <w:tc>
          <w:tcPr>
            <w:tcW w:w="2297" w:type="dxa"/>
          </w:tcPr>
          <w:p w14:paraId="44283417" w14:textId="77777777" w:rsidR="002F0422" w:rsidRPr="00AD484D" w:rsidRDefault="002F0422" w:rsidP="00B31022">
            <w:pPr>
              <w:rPr>
                <w:rFonts w:ascii="Calibri" w:hAnsi="Calibri"/>
              </w:rPr>
            </w:pPr>
          </w:p>
        </w:tc>
      </w:tr>
    </w:tbl>
    <w:p w14:paraId="5AB82EC3" w14:textId="77777777" w:rsidR="002F0422" w:rsidRDefault="002F0422" w:rsidP="002F0422">
      <w:pPr>
        <w:ind w:right="185"/>
        <w:rPr>
          <w:sz w:val="22"/>
          <w:szCs w:val="22"/>
        </w:rPr>
      </w:pPr>
    </w:p>
    <w:p w14:paraId="66E6E7B2" w14:textId="77777777" w:rsidR="002F0422" w:rsidRPr="00743D9C" w:rsidRDefault="002F0422" w:rsidP="002F0422">
      <w:pPr>
        <w:pStyle w:val="Corpsdetexte"/>
        <w:kinsoku w:val="0"/>
        <w:overflowPunct w:val="0"/>
        <w:spacing w:before="6"/>
        <w:ind w:left="0" w:firstLine="142"/>
        <w:rPr>
          <w:rFonts w:cs="Times New Roman"/>
          <w:sz w:val="22"/>
          <w:szCs w:val="22"/>
        </w:rPr>
      </w:pPr>
    </w:p>
    <w:sectPr w:rsidR="002F0422" w:rsidRPr="00743D9C" w:rsidSect="00552198">
      <w:headerReference w:type="default" r:id="rId15"/>
      <w:footerReference w:type="default" r:id="rId16"/>
      <w:pgSz w:w="12240" w:h="15840"/>
      <w:pgMar w:top="940" w:right="616" w:bottom="880" w:left="720" w:header="706" w:footer="691" w:gutter="0"/>
      <w:cols w:space="720" w:equalWidth="0">
        <w:col w:w="11046"/>
      </w:cols>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E019B76" w14:textId="77777777" w:rsidR="00B100B1" w:rsidRDefault="00B100B1">
      <w:r>
        <w:separator/>
      </w:r>
    </w:p>
  </w:endnote>
  <w:endnote w:type="continuationSeparator" w:id="0">
    <w:p w14:paraId="246586CB" w14:textId="77777777" w:rsidR="00B100B1" w:rsidRDefault="00B100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gency FB">
    <w:panose1 w:val="020B0503020202020204"/>
    <w:charset w:val="4D"/>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FA5E6F9" w14:textId="63646BB2" w:rsidR="00913C5D" w:rsidRDefault="00913C5D" w:rsidP="00CC0B80">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sidR="00614892">
      <w:rPr>
        <w:rStyle w:val="Numrodepage"/>
        <w:noProof/>
      </w:rPr>
      <w:t>1</w:t>
    </w:r>
    <w:r>
      <w:rPr>
        <w:rStyle w:val="Numrodepage"/>
      </w:rPr>
      <w:fldChar w:fldCharType="end"/>
    </w:r>
  </w:p>
  <w:p w14:paraId="6A9A9A79" w14:textId="77777777" w:rsidR="00913C5D" w:rsidRDefault="00913C5D" w:rsidP="007427B2">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E9ABC10" w14:textId="57FC60AD" w:rsidR="00913C5D" w:rsidRPr="00743D9C" w:rsidRDefault="00913C5D" w:rsidP="0035274D">
    <w:pPr>
      <w:pStyle w:val="Pieddepage"/>
      <w:framePr w:wrap="around" w:vAnchor="text" w:hAnchor="page" w:x="11422" w:y="15"/>
      <w:ind w:right="125"/>
      <w:rPr>
        <w:rStyle w:val="Numrodepage"/>
        <w:rFonts w:ascii="Calibri" w:hAnsi="Calibri"/>
        <w:sz w:val="20"/>
        <w:szCs w:val="20"/>
      </w:rPr>
    </w:pPr>
    <w:r w:rsidRPr="00743D9C">
      <w:rPr>
        <w:rStyle w:val="Numrodepage"/>
        <w:rFonts w:ascii="Calibri" w:hAnsi="Calibri"/>
        <w:sz w:val="20"/>
        <w:szCs w:val="20"/>
      </w:rPr>
      <w:fldChar w:fldCharType="begin"/>
    </w:r>
    <w:r>
      <w:rPr>
        <w:rStyle w:val="Numrodepage"/>
        <w:rFonts w:ascii="Calibri" w:hAnsi="Calibri"/>
        <w:sz w:val="20"/>
        <w:szCs w:val="20"/>
      </w:rPr>
      <w:instrText>PAGE</w:instrText>
    </w:r>
    <w:r w:rsidRPr="00743D9C">
      <w:rPr>
        <w:rStyle w:val="Numrodepage"/>
        <w:rFonts w:ascii="Calibri" w:hAnsi="Calibri"/>
        <w:sz w:val="20"/>
        <w:szCs w:val="20"/>
      </w:rPr>
      <w:instrText xml:space="preserve">  </w:instrText>
    </w:r>
    <w:r w:rsidRPr="00743D9C">
      <w:rPr>
        <w:rStyle w:val="Numrodepage"/>
        <w:rFonts w:ascii="Calibri" w:hAnsi="Calibri"/>
        <w:sz w:val="20"/>
        <w:szCs w:val="20"/>
      </w:rPr>
      <w:fldChar w:fldCharType="separate"/>
    </w:r>
    <w:r w:rsidR="00DC1285">
      <w:rPr>
        <w:rStyle w:val="Numrodepage"/>
        <w:rFonts w:ascii="Calibri" w:hAnsi="Calibri"/>
        <w:noProof/>
        <w:sz w:val="20"/>
        <w:szCs w:val="20"/>
      </w:rPr>
      <w:t>1</w:t>
    </w:r>
    <w:r w:rsidRPr="00743D9C">
      <w:rPr>
        <w:rStyle w:val="Numrodepage"/>
        <w:rFonts w:ascii="Calibri" w:hAnsi="Calibri"/>
        <w:sz w:val="20"/>
        <w:szCs w:val="20"/>
      </w:rPr>
      <w:fldChar w:fldCharType="end"/>
    </w:r>
  </w:p>
  <w:p w14:paraId="786ABD08" w14:textId="73EC8649" w:rsidR="0011056B" w:rsidRPr="0011056B" w:rsidRDefault="00913C5D" w:rsidP="009C05AA">
    <w:pPr>
      <w:pStyle w:val="Corpsdetexte"/>
      <w:kinsoku w:val="0"/>
      <w:overflowPunct w:val="0"/>
      <w:spacing w:line="187" w:lineRule="exact"/>
      <w:ind w:left="20" w:right="360" w:firstLine="0"/>
      <w:rPr>
        <w:color w:val="A6A6A6"/>
        <w:sz w:val="16"/>
        <w:szCs w:val="16"/>
      </w:rPr>
    </w:pPr>
    <w:r>
      <w:rPr>
        <w:color w:val="A6A6A6"/>
        <w:sz w:val="16"/>
        <w:szCs w:val="16"/>
      </w:rPr>
      <w:t>Formulaire –</w:t>
    </w:r>
    <w:r>
      <w:rPr>
        <w:color w:val="A6A6A6"/>
        <w:spacing w:val="-19"/>
        <w:sz w:val="16"/>
        <w:szCs w:val="16"/>
      </w:rPr>
      <w:t xml:space="preserve"> </w:t>
    </w:r>
    <w:r>
      <w:rPr>
        <w:color w:val="A6A6A6"/>
        <w:sz w:val="16"/>
        <w:szCs w:val="16"/>
      </w:rPr>
      <w:t xml:space="preserve">bourse de maîtrise </w:t>
    </w:r>
    <w:proofErr w:type="spellStart"/>
    <w:r>
      <w:rPr>
        <w:color w:val="A6A6A6"/>
        <w:sz w:val="16"/>
        <w:szCs w:val="16"/>
      </w:rPr>
      <w:t>RéQE</w:t>
    </w:r>
    <w:r w:rsidR="00122899">
      <w:rPr>
        <w:color w:val="A6A6A6"/>
        <w:sz w:val="16"/>
        <w:szCs w:val="16"/>
      </w:rPr>
      <w:t>F</w:t>
    </w:r>
    <w:proofErr w:type="spellEnd"/>
    <w:r w:rsidR="00122899">
      <w:rPr>
        <w:color w:val="A6A6A6"/>
        <w:sz w:val="16"/>
        <w:szCs w:val="16"/>
      </w:rPr>
      <w:t xml:space="preserve"> </w:t>
    </w:r>
    <w:r>
      <w:rPr>
        <w:color w:val="A6A6A6"/>
        <w:spacing w:val="-19"/>
        <w:sz w:val="16"/>
        <w:szCs w:val="16"/>
      </w:rPr>
      <w:t xml:space="preserve"> </w:t>
    </w:r>
    <w:r w:rsidR="00E828B6">
      <w:rPr>
        <w:color w:val="A6A6A6"/>
        <w:sz w:val="16"/>
        <w:szCs w:val="16"/>
      </w:rPr>
      <w:t>20</w:t>
    </w:r>
    <w:r w:rsidR="0052279B">
      <w:rPr>
        <w:color w:val="A6A6A6"/>
        <w:sz w:val="16"/>
        <w:szCs w:val="16"/>
      </w:rPr>
      <w:t>2</w:t>
    </w:r>
    <w:r w:rsidR="009C05AA">
      <w:rPr>
        <w:color w:val="A6A6A6"/>
        <w:sz w:val="16"/>
        <w:szCs w:val="16"/>
      </w:rPr>
      <w:t>6</w:t>
    </w:r>
    <w:r w:rsidR="0052279B">
      <w:rPr>
        <w:color w:val="A6A6A6"/>
        <w:sz w:val="16"/>
        <w:szCs w:val="16"/>
      </w:rPr>
      <w:t>-202</w:t>
    </w:r>
    <w:r w:rsidR="009C05AA">
      <w:rPr>
        <w:color w:val="A6A6A6"/>
        <w:sz w:val="16"/>
        <w:szCs w:val="16"/>
      </w:rPr>
      <w:t>7</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FE7BD73" w14:textId="4154B1C9" w:rsidR="00913C5D" w:rsidRPr="00CC0B80" w:rsidRDefault="00913C5D" w:rsidP="007337E5">
    <w:pPr>
      <w:pStyle w:val="Pieddepage"/>
      <w:framePr w:wrap="around" w:vAnchor="text" w:hAnchor="margin" w:xAlign="right" w:y="1"/>
      <w:rPr>
        <w:rStyle w:val="Numrodepage"/>
        <w:rFonts w:asciiTheme="majorHAnsi" w:hAnsiTheme="majorHAnsi"/>
        <w:sz w:val="22"/>
        <w:szCs w:val="22"/>
      </w:rPr>
    </w:pPr>
    <w:r w:rsidRPr="00CC0B80">
      <w:rPr>
        <w:rStyle w:val="Numrodepage"/>
        <w:rFonts w:asciiTheme="majorHAnsi" w:hAnsiTheme="majorHAnsi"/>
        <w:sz w:val="22"/>
        <w:szCs w:val="22"/>
      </w:rPr>
      <w:fldChar w:fldCharType="begin"/>
    </w:r>
    <w:r w:rsidRPr="00CC0B80">
      <w:rPr>
        <w:rStyle w:val="Numrodepage"/>
        <w:rFonts w:asciiTheme="majorHAnsi" w:hAnsiTheme="majorHAnsi"/>
        <w:sz w:val="22"/>
        <w:szCs w:val="22"/>
      </w:rPr>
      <w:instrText xml:space="preserve">PAGE  </w:instrText>
    </w:r>
    <w:r w:rsidRPr="00CC0B80">
      <w:rPr>
        <w:rStyle w:val="Numrodepage"/>
        <w:rFonts w:asciiTheme="majorHAnsi" w:hAnsiTheme="majorHAnsi"/>
        <w:sz w:val="22"/>
        <w:szCs w:val="22"/>
      </w:rPr>
      <w:fldChar w:fldCharType="separate"/>
    </w:r>
    <w:r w:rsidR="0038626A">
      <w:rPr>
        <w:rStyle w:val="Numrodepage"/>
        <w:rFonts w:asciiTheme="majorHAnsi" w:hAnsiTheme="majorHAnsi"/>
        <w:noProof/>
        <w:sz w:val="22"/>
        <w:szCs w:val="22"/>
      </w:rPr>
      <w:t>5</w:t>
    </w:r>
    <w:r w:rsidRPr="00CC0B80">
      <w:rPr>
        <w:rStyle w:val="Numrodepage"/>
        <w:rFonts w:asciiTheme="majorHAnsi" w:hAnsiTheme="majorHAnsi"/>
        <w:sz w:val="22"/>
        <w:szCs w:val="22"/>
      </w:rPr>
      <w:fldChar w:fldCharType="end"/>
    </w:r>
  </w:p>
  <w:p w14:paraId="67BBED36" w14:textId="18E32910" w:rsidR="0052279B" w:rsidRPr="0011056B" w:rsidRDefault="005D3F3C" w:rsidP="0052279B">
    <w:pPr>
      <w:pStyle w:val="Corpsdetexte"/>
      <w:kinsoku w:val="0"/>
      <w:overflowPunct w:val="0"/>
      <w:spacing w:line="187" w:lineRule="exact"/>
      <w:ind w:left="20" w:right="360" w:firstLine="0"/>
      <w:rPr>
        <w:color w:val="A6A6A6"/>
        <w:sz w:val="16"/>
        <w:szCs w:val="16"/>
      </w:rPr>
    </w:pPr>
    <w:r>
      <w:rPr>
        <w:color w:val="A6A6A6"/>
        <w:sz w:val="16"/>
        <w:szCs w:val="16"/>
      </w:rPr>
      <w:t>Formulaire –</w:t>
    </w:r>
    <w:r>
      <w:rPr>
        <w:color w:val="A6A6A6"/>
        <w:spacing w:val="-19"/>
        <w:sz w:val="16"/>
        <w:szCs w:val="16"/>
      </w:rPr>
      <w:t xml:space="preserve"> </w:t>
    </w:r>
    <w:r>
      <w:rPr>
        <w:color w:val="A6A6A6"/>
        <w:sz w:val="16"/>
        <w:szCs w:val="16"/>
      </w:rPr>
      <w:t xml:space="preserve">bourse de maîtrise </w:t>
    </w:r>
    <w:proofErr w:type="spellStart"/>
    <w:r>
      <w:rPr>
        <w:color w:val="A6A6A6"/>
        <w:sz w:val="16"/>
        <w:szCs w:val="16"/>
      </w:rPr>
      <w:t>RéQEF</w:t>
    </w:r>
    <w:proofErr w:type="spellEnd"/>
    <w:r w:rsidR="00122899">
      <w:rPr>
        <w:color w:val="A6A6A6"/>
        <w:spacing w:val="-19"/>
        <w:sz w:val="16"/>
        <w:szCs w:val="16"/>
      </w:rPr>
      <w:t xml:space="preserve"> </w:t>
    </w:r>
    <w:r w:rsidR="0052279B">
      <w:rPr>
        <w:color w:val="A6A6A6"/>
        <w:sz w:val="16"/>
        <w:szCs w:val="16"/>
      </w:rPr>
      <w:t>202</w:t>
    </w:r>
    <w:r w:rsidR="006B179C">
      <w:rPr>
        <w:color w:val="A6A6A6"/>
        <w:sz w:val="16"/>
        <w:szCs w:val="16"/>
      </w:rPr>
      <w:t>6</w:t>
    </w:r>
    <w:r w:rsidR="0052279B">
      <w:rPr>
        <w:color w:val="A6A6A6"/>
        <w:sz w:val="16"/>
        <w:szCs w:val="16"/>
      </w:rPr>
      <w:t>-202</w:t>
    </w:r>
    <w:r w:rsidR="006B179C">
      <w:rPr>
        <w:color w:val="A6A6A6"/>
        <w:sz w:val="16"/>
        <w:szCs w:val="16"/>
      </w:rPr>
      <w:t>7</w:t>
    </w:r>
  </w:p>
  <w:p w14:paraId="7721E83E" w14:textId="0B8FEAEC" w:rsidR="00913C5D" w:rsidRDefault="00913C5D" w:rsidP="00CC0B80">
    <w:pPr>
      <w:pStyle w:val="Corpsdetexte"/>
      <w:kinsoku w:val="0"/>
      <w:overflowPunct w:val="0"/>
      <w:spacing w:line="14" w:lineRule="auto"/>
      <w:ind w:left="0" w:right="360" w:firstLine="0"/>
      <w:rPr>
        <w:rFonts w:ascii="Times New Roman" w:hAnsi="Times New Roman" w:cs="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9D7BBC8" w14:textId="77777777" w:rsidR="00B100B1" w:rsidRDefault="00B100B1">
      <w:r>
        <w:separator/>
      </w:r>
    </w:p>
  </w:footnote>
  <w:footnote w:type="continuationSeparator" w:id="0">
    <w:p w14:paraId="796AA0E2" w14:textId="77777777" w:rsidR="00B100B1" w:rsidRDefault="00B100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E9C5E9A" w14:textId="2C47ACDE" w:rsidR="00913C5D" w:rsidRDefault="00E828B6" w:rsidP="00037031">
    <w:pPr>
      <w:pStyle w:val="Corpsdetexte"/>
      <w:kinsoku w:val="0"/>
      <w:overflowPunct w:val="0"/>
      <w:spacing w:line="14" w:lineRule="auto"/>
      <w:ind w:left="0" w:firstLine="567"/>
      <w:rPr>
        <w:rFonts w:ascii="Times New Roman" w:hAnsi="Times New Roman" w:cs="Times New Roman"/>
        <w:sz w:val="20"/>
        <w:szCs w:val="20"/>
      </w:rPr>
    </w:pPr>
    <w:r w:rsidRPr="002D6CF3">
      <w:rPr>
        <w:noProof/>
        <w:color w:val="990000"/>
        <w:sz w:val="31"/>
        <w:szCs w:val="31"/>
      </w:rPr>
      <mc:AlternateContent>
        <mc:Choice Requires="wpg">
          <w:drawing>
            <wp:anchor distT="0" distB="0" distL="114300" distR="114300" simplePos="0" relativeHeight="251659776" behindDoc="1" locked="0" layoutInCell="1" allowOverlap="1" wp14:anchorId="54BF9D09" wp14:editId="3731B46F">
              <wp:simplePos x="0" y="0"/>
              <wp:positionH relativeFrom="column">
                <wp:posOffset>89535</wp:posOffset>
              </wp:positionH>
              <wp:positionV relativeFrom="paragraph">
                <wp:posOffset>-102870</wp:posOffset>
              </wp:positionV>
              <wp:extent cx="6858000" cy="182880"/>
              <wp:effectExtent l="0" t="0" r="0" b="0"/>
              <wp:wrapTight wrapText="bothSides">
                <wp:wrapPolygon edited="0">
                  <wp:start x="0" y="0"/>
                  <wp:lineTo x="0" y="18000"/>
                  <wp:lineTo x="21520" y="18000"/>
                  <wp:lineTo x="21520" y="0"/>
                  <wp:lineTo x="0" y="0"/>
                </wp:wrapPolygon>
              </wp:wrapTight>
              <wp:docPr id="12" name="Group 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8000" cy="182880"/>
                        <a:chOff x="864" y="2593"/>
                        <a:chExt cx="10800" cy="288"/>
                      </a:xfrm>
                      <a:extLst>
                        <a:ext uri="{0CCBE362-F206-4b92-989A-16890622DB6E}">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g:grpSpPr>
                    <wps:wsp>
                      <wps:cNvPr id="13" name="Freeform 4"/>
                      <wps:cNvSpPr>
                        <a:spLocks/>
                      </wps:cNvSpPr>
                      <wps:spPr bwMode="auto">
                        <a:xfrm>
                          <a:off x="864" y="2837"/>
                          <a:ext cx="3269" cy="44"/>
                        </a:xfrm>
                        <a:custGeom>
                          <a:avLst/>
                          <a:gdLst>
                            <a:gd name="T0" fmla="*/ 0 w 3269"/>
                            <a:gd name="T1" fmla="*/ 43 h 44"/>
                            <a:gd name="T2" fmla="*/ 3268 w 3269"/>
                            <a:gd name="T3" fmla="*/ 43 h 44"/>
                            <a:gd name="T4" fmla="*/ 3268 w 3269"/>
                            <a:gd name="T5" fmla="*/ 0 h 44"/>
                            <a:gd name="T6" fmla="*/ 0 w 3269"/>
                            <a:gd name="T7" fmla="*/ 0 h 44"/>
                            <a:gd name="T8" fmla="*/ 0 w 3269"/>
                            <a:gd name="T9" fmla="*/ 43 h 44"/>
                          </a:gdLst>
                          <a:ahLst/>
                          <a:cxnLst>
                            <a:cxn ang="0">
                              <a:pos x="T0" y="T1"/>
                            </a:cxn>
                            <a:cxn ang="0">
                              <a:pos x="T2" y="T3"/>
                            </a:cxn>
                            <a:cxn ang="0">
                              <a:pos x="T4" y="T5"/>
                            </a:cxn>
                            <a:cxn ang="0">
                              <a:pos x="T6" y="T7"/>
                            </a:cxn>
                            <a:cxn ang="0">
                              <a:pos x="T8" y="T9"/>
                            </a:cxn>
                          </a:cxnLst>
                          <a:rect l="0" t="0" r="r" b="b"/>
                          <a:pathLst>
                            <a:path w="3269" h="44">
                              <a:moveTo>
                                <a:pt x="0" y="43"/>
                              </a:moveTo>
                              <a:lnTo>
                                <a:pt x="3268" y="43"/>
                              </a:lnTo>
                              <a:lnTo>
                                <a:pt x="3268" y="0"/>
                              </a:lnTo>
                              <a:lnTo>
                                <a:pt x="0" y="0"/>
                              </a:lnTo>
                              <a:lnTo>
                                <a:pt x="0" y="43"/>
                              </a:lnTo>
                              <a:close/>
                            </a:path>
                          </a:pathLst>
                        </a:custGeom>
                        <a:solidFill>
                          <a:srgbClr val="99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5"/>
                      <wps:cNvSpPr>
                        <a:spLocks/>
                      </wps:cNvSpPr>
                      <wps:spPr bwMode="auto">
                        <a:xfrm>
                          <a:off x="864" y="2593"/>
                          <a:ext cx="3269" cy="245"/>
                        </a:xfrm>
                        <a:custGeom>
                          <a:avLst/>
                          <a:gdLst>
                            <a:gd name="T0" fmla="*/ 0 w 3269"/>
                            <a:gd name="T1" fmla="*/ 244 h 245"/>
                            <a:gd name="T2" fmla="*/ 3268 w 3269"/>
                            <a:gd name="T3" fmla="*/ 244 h 245"/>
                            <a:gd name="T4" fmla="*/ 3268 w 3269"/>
                            <a:gd name="T5" fmla="*/ 0 h 245"/>
                            <a:gd name="T6" fmla="*/ 0 w 3269"/>
                            <a:gd name="T7" fmla="*/ 0 h 245"/>
                            <a:gd name="T8" fmla="*/ 0 w 3269"/>
                            <a:gd name="T9" fmla="*/ 244 h 245"/>
                          </a:gdLst>
                          <a:ahLst/>
                          <a:cxnLst>
                            <a:cxn ang="0">
                              <a:pos x="T0" y="T1"/>
                            </a:cxn>
                            <a:cxn ang="0">
                              <a:pos x="T2" y="T3"/>
                            </a:cxn>
                            <a:cxn ang="0">
                              <a:pos x="T4" y="T5"/>
                            </a:cxn>
                            <a:cxn ang="0">
                              <a:pos x="T6" y="T7"/>
                            </a:cxn>
                            <a:cxn ang="0">
                              <a:pos x="T8" y="T9"/>
                            </a:cxn>
                          </a:cxnLst>
                          <a:rect l="0" t="0" r="r" b="b"/>
                          <a:pathLst>
                            <a:path w="3269" h="245">
                              <a:moveTo>
                                <a:pt x="0" y="244"/>
                              </a:moveTo>
                              <a:lnTo>
                                <a:pt x="3268" y="244"/>
                              </a:lnTo>
                              <a:lnTo>
                                <a:pt x="3268" y="0"/>
                              </a:lnTo>
                              <a:lnTo>
                                <a:pt x="0" y="0"/>
                              </a:lnTo>
                              <a:lnTo>
                                <a:pt x="0" y="244"/>
                              </a:lnTo>
                              <a:close/>
                            </a:path>
                          </a:pathLst>
                        </a:custGeom>
                        <a:solidFill>
                          <a:schemeClr val="accent3"/>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6"/>
                      <wps:cNvSpPr>
                        <a:spLocks/>
                      </wps:cNvSpPr>
                      <wps:spPr bwMode="auto">
                        <a:xfrm>
                          <a:off x="4132" y="2837"/>
                          <a:ext cx="1815" cy="44"/>
                        </a:xfrm>
                        <a:custGeom>
                          <a:avLst/>
                          <a:gdLst>
                            <a:gd name="T0" fmla="*/ 0 w 1815"/>
                            <a:gd name="T1" fmla="*/ 43 h 44"/>
                            <a:gd name="T2" fmla="*/ 1814 w 1815"/>
                            <a:gd name="T3" fmla="*/ 43 h 44"/>
                            <a:gd name="T4" fmla="*/ 1814 w 1815"/>
                            <a:gd name="T5" fmla="*/ 0 h 44"/>
                            <a:gd name="T6" fmla="*/ 0 w 1815"/>
                            <a:gd name="T7" fmla="*/ 0 h 44"/>
                            <a:gd name="T8" fmla="*/ 0 w 1815"/>
                            <a:gd name="T9" fmla="*/ 43 h 44"/>
                          </a:gdLst>
                          <a:ahLst/>
                          <a:cxnLst>
                            <a:cxn ang="0">
                              <a:pos x="T0" y="T1"/>
                            </a:cxn>
                            <a:cxn ang="0">
                              <a:pos x="T2" y="T3"/>
                            </a:cxn>
                            <a:cxn ang="0">
                              <a:pos x="T4" y="T5"/>
                            </a:cxn>
                            <a:cxn ang="0">
                              <a:pos x="T6" y="T7"/>
                            </a:cxn>
                            <a:cxn ang="0">
                              <a:pos x="T8" y="T9"/>
                            </a:cxn>
                          </a:cxnLst>
                          <a:rect l="0" t="0" r="r" b="b"/>
                          <a:pathLst>
                            <a:path w="1815" h="44">
                              <a:moveTo>
                                <a:pt x="0" y="43"/>
                              </a:moveTo>
                              <a:lnTo>
                                <a:pt x="1814" y="43"/>
                              </a:lnTo>
                              <a:lnTo>
                                <a:pt x="1814" y="0"/>
                              </a:lnTo>
                              <a:lnTo>
                                <a:pt x="0" y="0"/>
                              </a:lnTo>
                              <a:lnTo>
                                <a:pt x="0" y="43"/>
                              </a:lnTo>
                              <a:close/>
                            </a:path>
                          </a:pathLst>
                        </a:custGeom>
                        <a:solidFill>
                          <a:schemeClr val="accent3">
                            <a:lumMod val="100000"/>
                            <a:lumOff val="0"/>
                          </a:schemeClr>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7"/>
                      <wps:cNvSpPr>
                        <a:spLocks/>
                      </wps:cNvSpPr>
                      <wps:spPr bwMode="auto">
                        <a:xfrm>
                          <a:off x="4132" y="2593"/>
                          <a:ext cx="1815" cy="245"/>
                        </a:xfrm>
                        <a:custGeom>
                          <a:avLst/>
                          <a:gdLst>
                            <a:gd name="T0" fmla="*/ 0 w 1815"/>
                            <a:gd name="T1" fmla="*/ 244 h 245"/>
                            <a:gd name="T2" fmla="*/ 1814 w 1815"/>
                            <a:gd name="T3" fmla="*/ 244 h 245"/>
                            <a:gd name="T4" fmla="*/ 1814 w 1815"/>
                            <a:gd name="T5" fmla="*/ 0 h 245"/>
                            <a:gd name="T6" fmla="*/ 0 w 1815"/>
                            <a:gd name="T7" fmla="*/ 0 h 245"/>
                            <a:gd name="T8" fmla="*/ 0 w 1815"/>
                            <a:gd name="T9" fmla="*/ 244 h 245"/>
                          </a:gdLst>
                          <a:ahLst/>
                          <a:cxnLst>
                            <a:cxn ang="0">
                              <a:pos x="T0" y="T1"/>
                            </a:cxn>
                            <a:cxn ang="0">
                              <a:pos x="T2" y="T3"/>
                            </a:cxn>
                            <a:cxn ang="0">
                              <a:pos x="T4" y="T5"/>
                            </a:cxn>
                            <a:cxn ang="0">
                              <a:pos x="T6" y="T7"/>
                            </a:cxn>
                            <a:cxn ang="0">
                              <a:pos x="T8" y="T9"/>
                            </a:cxn>
                          </a:cxnLst>
                          <a:rect l="0" t="0" r="r" b="b"/>
                          <a:pathLst>
                            <a:path w="1815" h="245">
                              <a:moveTo>
                                <a:pt x="0" y="244"/>
                              </a:moveTo>
                              <a:lnTo>
                                <a:pt x="1814" y="244"/>
                              </a:lnTo>
                              <a:lnTo>
                                <a:pt x="1814" y="0"/>
                              </a:lnTo>
                              <a:lnTo>
                                <a:pt x="0" y="0"/>
                              </a:lnTo>
                              <a:lnTo>
                                <a:pt x="0" y="244"/>
                              </a:lnTo>
                              <a:close/>
                            </a:path>
                          </a:pathLst>
                        </a:custGeom>
                        <a:solidFill>
                          <a:srgbClr val="800077"/>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8"/>
                      <wps:cNvSpPr>
                        <a:spLocks/>
                      </wps:cNvSpPr>
                      <wps:spPr bwMode="auto">
                        <a:xfrm>
                          <a:off x="5947" y="2837"/>
                          <a:ext cx="5717" cy="44"/>
                        </a:xfrm>
                        <a:custGeom>
                          <a:avLst/>
                          <a:gdLst>
                            <a:gd name="T0" fmla="*/ 0 w 5717"/>
                            <a:gd name="T1" fmla="*/ 43 h 44"/>
                            <a:gd name="T2" fmla="*/ 5716 w 5717"/>
                            <a:gd name="T3" fmla="*/ 43 h 44"/>
                            <a:gd name="T4" fmla="*/ 5716 w 5717"/>
                            <a:gd name="T5" fmla="*/ 0 h 44"/>
                            <a:gd name="T6" fmla="*/ 0 w 5717"/>
                            <a:gd name="T7" fmla="*/ 0 h 44"/>
                            <a:gd name="T8" fmla="*/ 0 w 5717"/>
                            <a:gd name="T9" fmla="*/ 43 h 44"/>
                          </a:gdLst>
                          <a:ahLst/>
                          <a:cxnLst>
                            <a:cxn ang="0">
                              <a:pos x="T0" y="T1"/>
                            </a:cxn>
                            <a:cxn ang="0">
                              <a:pos x="T2" y="T3"/>
                            </a:cxn>
                            <a:cxn ang="0">
                              <a:pos x="T4" y="T5"/>
                            </a:cxn>
                            <a:cxn ang="0">
                              <a:pos x="T6" y="T7"/>
                            </a:cxn>
                            <a:cxn ang="0">
                              <a:pos x="T8" y="T9"/>
                            </a:cxn>
                          </a:cxnLst>
                          <a:rect l="0" t="0" r="r" b="b"/>
                          <a:pathLst>
                            <a:path w="5717" h="44">
                              <a:moveTo>
                                <a:pt x="0" y="43"/>
                              </a:moveTo>
                              <a:lnTo>
                                <a:pt x="5716" y="43"/>
                              </a:lnTo>
                              <a:lnTo>
                                <a:pt x="5716" y="0"/>
                              </a:lnTo>
                              <a:lnTo>
                                <a:pt x="0" y="0"/>
                              </a:lnTo>
                              <a:lnTo>
                                <a:pt x="0" y="43"/>
                              </a:lnTo>
                              <a:close/>
                            </a:path>
                          </a:pathLst>
                        </a:custGeom>
                        <a:solidFill>
                          <a:schemeClr val="accent4"/>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9"/>
                      <wps:cNvSpPr>
                        <a:spLocks/>
                      </wps:cNvSpPr>
                      <wps:spPr bwMode="auto">
                        <a:xfrm>
                          <a:off x="5947" y="2593"/>
                          <a:ext cx="5717" cy="245"/>
                        </a:xfrm>
                        <a:custGeom>
                          <a:avLst/>
                          <a:gdLst>
                            <a:gd name="T0" fmla="*/ 0 w 5717"/>
                            <a:gd name="T1" fmla="*/ 244 h 245"/>
                            <a:gd name="T2" fmla="*/ 5716 w 5717"/>
                            <a:gd name="T3" fmla="*/ 244 h 245"/>
                            <a:gd name="T4" fmla="*/ 5716 w 5717"/>
                            <a:gd name="T5" fmla="*/ 0 h 245"/>
                            <a:gd name="T6" fmla="*/ 0 w 5717"/>
                            <a:gd name="T7" fmla="*/ 0 h 245"/>
                            <a:gd name="T8" fmla="*/ 0 w 5717"/>
                            <a:gd name="T9" fmla="*/ 244 h 245"/>
                          </a:gdLst>
                          <a:ahLst/>
                          <a:cxnLst>
                            <a:cxn ang="0">
                              <a:pos x="T0" y="T1"/>
                            </a:cxn>
                            <a:cxn ang="0">
                              <a:pos x="T2" y="T3"/>
                            </a:cxn>
                            <a:cxn ang="0">
                              <a:pos x="T4" y="T5"/>
                            </a:cxn>
                            <a:cxn ang="0">
                              <a:pos x="T6" y="T7"/>
                            </a:cxn>
                            <a:cxn ang="0">
                              <a:pos x="T8" y="T9"/>
                            </a:cxn>
                          </a:cxnLst>
                          <a:rect l="0" t="0" r="r" b="b"/>
                          <a:pathLst>
                            <a:path w="5717" h="245">
                              <a:moveTo>
                                <a:pt x="0" y="244"/>
                              </a:moveTo>
                              <a:lnTo>
                                <a:pt x="5716" y="244"/>
                              </a:lnTo>
                              <a:lnTo>
                                <a:pt x="5716" y="0"/>
                              </a:lnTo>
                              <a:lnTo>
                                <a:pt x="0" y="0"/>
                              </a:lnTo>
                              <a:lnTo>
                                <a:pt x="0" y="244"/>
                              </a:lnTo>
                              <a:close/>
                            </a:path>
                          </a:pathLst>
                        </a:custGeom>
                        <a:solidFill>
                          <a:schemeClr val="tx1">
                            <a:lumMod val="50000"/>
                            <a:lumOff val="50000"/>
                          </a:schemeClr>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B9E9088" id="Group 43" o:spid="_x0000_s1026" style="position:absolute;margin-left:7.05pt;margin-top:-8.1pt;width:540pt;height:14.4pt;z-index:-251656704" coordorigin="864,2593" coordsize="10800,2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">
              <v:shape id="Freeform 4" o:spid="_x0000_s1027" style="position:absolute;left:864;top:2837;width:3269;height:44;visibility:visible;mso-wrap-style:square;v-text-anchor:top" coordsize="3269,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" path="m,43r3268,l3268,,,,,43xe" fillcolor="#900" stroked="f">
                <v:path arrowok="t" o:connecttype="custom" o:connectlocs="0,43;3268,43;3268,0;0,0;0,43" o:connectangles="0,0,0,0,0"/>
              </v:shape>
              <v:shape id="Freeform 5" o:spid="_x0000_s1028" style="position:absolute;left:864;top:2593;width:3269;height:245;visibility:visible;mso-wrap-style:square;v-text-anchor:top" coordsize="3269,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" path="m,244r3268,l3268,,,,,244xe" fillcolor="#9bbb59 [3206]" stroked="f">
                <v:path arrowok="t" o:connecttype="custom" o:connectlocs="0,244;3268,244;3268,0;0,0;0,244" o:connectangles="0,0,0,0,0"/>
              </v:shape>
              <v:shape id="Freeform 6" o:spid="_x0000_s1029" style="position:absolute;left:4132;top:2837;width:1815;height:44;visibility:visible;mso-wrap-style:square;v-text-anchor:top" coordsize="1815,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" path="m,43r1814,l1814,,,,,43xe" fillcolor="#9bbb59 [3206]" stroked="f">
                <v:path arrowok="t" o:connecttype="custom" o:connectlocs="0,43;1814,43;1814,0;0,0;0,43" o:connectangles="0,0,0,0,0"/>
              </v:shape>
              <v:shape id="Freeform 7" o:spid="_x0000_s1030" style="position:absolute;left:4132;top:2593;width:1815;height:245;visibility:visible;mso-wrap-style:square;v-text-anchor:top" coordsize="1815,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" path="m,244r1814,l1814,,,,,244xe" fillcolor="#800077" stroked="f">
                <v:path arrowok="t" o:connecttype="custom" o:connectlocs="0,244;1814,244;1814,0;0,0;0,244" o:connectangles="0,0,0,0,0"/>
              </v:shape>
              <v:shape id="Freeform 8" o:spid="_x0000_s1031" style="position:absolute;left:5947;top:2837;width:5717;height:44;visibility:visible;mso-wrap-style:square;v-text-anchor:top" coordsize="5717,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" path="m,43r5716,l5716,,,,,43xe" fillcolor="#8064a2 [3207]" stroked="f">
                <v:path arrowok="t" o:connecttype="custom" o:connectlocs="0,43;5716,43;5716,0;0,0;0,43" o:connectangles="0,0,0,0,0"/>
              </v:shape>
              <v:shape id="Freeform 9" o:spid="_x0000_s1032" style="position:absolute;left:5947;top:2593;width:5717;height:245;visibility:visible;mso-wrap-style:square;v-text-anchor:top" coordsize="5717,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" path="m,244r5716,l5716,,,,,244xe" fillcolor="gray [1629]" stroked="f">
                <v:path arrowok="t" o:connecttype="custom" o:connectlocs="0,244;5716,244;5716,0;0,0;0,244" o:connectangles="0,0,0,0,0"/>
              </v:shape>
              <w10:wrap type="tight"/>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1D"/>
    <w:multiLevelType w:val="multilevel"/>
    <w:tmpl w:val="B456C5E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402"/>
    <w:multiLevelType w:val="multilevel"/>
    <w:tmpl w:val="00000885"/>
    <w:lvl w:ilvl="0">
      <w:start w:val="1"/>
      <w:numFmt w:val="decimal"/>
      <w:lvlText w:val="%1."/>
      <w:lvlJc w:val="left"/>
      <w:pPr>
        <w:ind w:left="1151" w:hanging="360"/>
      </w:pPr>
      <w:rPr>
        <w:rFonts w:ascii="Calibri" w:hAnsi="Calibri" w:cs="Calibri"/>
        <w:b w:val="0"/>
        <w:bCs w:val="0"/>
        <w:spacing w:val="2"/>
        <w:w w:val="102"/>
        <w:sz w:val="21"/>
        <w:szCs w:val="21"/>
      </w:rPr>
    </w:lvl>
    <w:lvl w:ilvl="1">
      <w:numFmt w:val="bullet"/>
      <w:lvlText w:val="•"/>
      <w:lvlJc w:val="left"/>
      <w:pPr>
        <w:ind w:left="2116" w:hanging="360"/>
      </w:pPr>
    </w:lvl>
    <w:lvl w:ilvl="2">
      <w:numFmt w:val="bullet"/>
      <w:lvlText w:val="•"/>
      <w:lvlJc w:val="left"/>
      <w:pPr>
        <w:ind w:left="3082" w:hanging="360"/>
      </w:pPr>
    </w:lvl>
    <w:lvl w:ilvl="3">
      <w:numFmt w:val="bullet"/>
      <w:lvlText w:val="•"/>
      <w:lvlJc w:val="left"/>
      <w:pPr>
        <w:ind w:left="4048" w:hanging="360"/>
      </w:pPr>
    </w:lvl>
    <w:lvl w:ilvl="4">
      <w:numFmt w:val="bullet"/>
      <w:lvlText w:val="•"/>
      <w:lvlJc w:val="left"/>
      <w:pPr>
        <w:ind w:left="5013" w:hanging="360"/>
      </w:pPr>
    </w:lvl>
    <w:lvl w:ilvl="5">
      <w:numFmt w:val="bullet"/>
      <w:lvlText w:val="•"/>
      <w:lvlJc w:val="left"/>
      <w:pPr>
        <w:ind w:left="5979" w:hanging="360"/>
      </w:pPr>
    </w:lvl>
    <w:lvl w:ilvl="6">
      <w:numFmt w:val="bullet"/>
      <w:lvlText w:val="•"/>
      <w:lvlJc w:val="left"/>
      <w:pPr>
        <w:ind w:left="6944" w:hanging="360"/>
      </w:pPr>
    </w:lvl>
    <w:lvl w:ilvl="7">
      <w:numFmt w:val="bullet"/>
      <w:lvlText w:val="•"/>
      <w:lvlJc w:val="left"/>
      <w:pPr>
        <w:ind w:left="7910" w:hanging="360"/>
      </w:pPr>
    </w:lvl>
    <w:lvl w:ilvl="8">
      <w:numFmt w:val="bullet"/>
      <w:lvlText w:val="•"/>
      <w:lvlJc w:val="left"/>
      <w:pPr>
        <w:ind w:left="8876" w:hanging="360"/>
      </w:pPr>
    </w:lvl>
  </w:abstractNum>
  <w:abstractNum w:abstractNumId="2" w15:restartNumberingAfterBreak="0">
    <w:nsid w:val="00000403"/>
    <w:multiLevelType w:val="multilevel"/>
    <w:tmpl w:val="00000886"/>
    <w:lvl w:ilvl="0">
      <w:start w:val="1"/>
      <w:numFmt w:val="decimal"/>
      <w:lvlText w:val="%1."/>
      <w:lvlJc w:val="left"/>
      <w:pPr>
        <w:ind w:left="1079" w:hanging="360"/>
      </w:pPr>
      <w:rPr>
        <w:rFonts w:ascii="Calibri" w:hAnsi="Calibri" w:cs="Calibri"/>
        <w:b w:val="0"/>
        <w:bCs w:val="0"/>
        <w:spacing w:val="2"/>
        <w:w w:val="102"/>
        <w:sz w:val="21"/>
        <w:szCs w:val="21"/>
      </w:rPr>
    </w:lvl>
    <w:lvl w:ilvl="1">
      <w:numFmt w:val="bullet"/>
      <w:lvlText w:val="•"/>
      <w:lvlJc w:val="left"/>
      <w:pPr>
        <w:ind w:left="2051" w:hanging="360"/>
      </w:pPr>
    </w:lvl>
    <w:lvl w:ilvl="2">
      <w:numFmt w:val="bullet"/>
      <w:lvlText w:val="•"/>
      <w:lvlJc w:val="left"/>
      <w:pPr>
        <w:ind w:left="3024" w:hanging="360"/>
      </w:pPr>
    </w:lvl>
    <w:lvl w:ilvl="3">
      <w:numFmt w:val="bullet"/>
      <w:lvlText w:val="•"/>
      <w:lvlJc w:val="left"/>
      <w:pPr>
        <w:ind w:left="3997" w:hanging="360"/>
      </w:pPr>
    </w:lvl>
    <w:lvl w:ilvl="4">
      <w:numFmt w:val="bullet"/>
      <w:lvlText w:val="•"/>
      <w:lvlJc w:val="left"/>
      <w:pPr>
        <w:ind w:left="4970" w:hanging="360"/>
      </w:pPr>
    </w:lvl>
    <w:lvl w:ilvl="5">
      <w:numFmt w:val="bullet"/>
      <w:lvlText w:val="•"/>
      <w:lvlJc w:val="left"/>
      <w:pPr>
        <w:ind w:left="5943" w:hanging="360"/>
      </w:pPr>
    </w:lvl>
    <w:lvl w:ilvl="6">
      <w:numFmt w:val="bullet"/>
      <w:lvlText w:val="•"/>
      <w:lvlJc w:val="left"/>
      <w:pPr>
        <w:ind w:left="6916" w:hanging="360"/>
      </w:pPr>
    </w:lvl>
    <w:lvl w:ilvl="7">
      <w:numFmt w:val="bullet"/>
      <w:lvlText w:val="•"/>
      <w:lvlJc w:val="left"/>
      <w:pPr>
        <w:ind w:left="7889" w:hanging="360"/>
      </w:pPr>
    </w:lvl>
    <w:lvl w:ilvl="8">
      <w:numFmt w:val="bullet"/>
      <w:lvlText w:val="•"/>
      <w:lvlJc w:val="left"/>
      <w:pPr>
        <w:ind w:left="8861" w:hanging="360"/>
      </w:pPr>
    </w:lvl>
  </w:abstractNum>
  <w:abstractNum w:abstractNumId="3" w15:restartNumberingAfterBreak="0">
    <w:nsid w:val="00000404"/>
    <w:multiLevelType w:val="multilevel"/>
    <w:tmpl w:val="00000887"/>
    <w:lvl w:ilvl="0">
      <w:numFmt w:val="bullet"/>
      <w:lvlText w:val="o"/>
      <w:lvlJc w:val="left"/>
      <w:pPr>
        <w:ind w:left="1804" w:hanging="270"/>
      </w:pPr>
      <w:rPr>
        <w:rFonts w:ascii="Courier New" w:hAnsi="Courier New"/>
        <w:b w:val="0"/>
        <w:w w:val="102"/>
        <w:sz w:val="21"/>
      </w:rPr>
    </w:lvl>
    <w:lvl w:ilvl="1">
      <w:numFmt w:val="bullet"/>
      <w:lvlText w:val="•"/>
      <w:lvlJc w:val="left"/>
      <w:pPr>
        <w:ind w:left="2704" w:hanging="270"/>
      </w:pPr>
    </w:lvl>
    <w:lvl w:ilvl="2">
      <w:numFmt w:val="bullet"/>
      <w:lvlText w:val="•"/>
      <w:lvlJc w:val="left"/>
      <w:pPr>
        <w:ind w:left="3604" w:hanging="270"/>
      </w:pPr>
    </w:lvl>
    <w:lvl w:ilvl="3">
      <w:numFmt w:val="bullet"/>
      <w:lvlText w:val="•"/>
      <w:lvlJc w:val="left"/>
      <w:pPr>
        <w:ind w:left="4505" w:hanging="270"/>
      </w:pPr>
    </w:lvl>
    <w:lvl w:ilvl="4">
      <w:numFmt w:val="bullet"/>
      <w:lvlText w:val="•"/>
      <w:lvlJc w:val="left"/>
      <w:pPr>
        <w:ind w:left="5405" w:hanging="270"/>
      </w:pPr>
    </w:lvl>
    <w:lvl w:ilvl="5">
      <w:numFmt w:val="bullet"/>
      <w:lvlText w:val="•"/>
      <w:lvlJc w:val="left"/>
      <w:pPr>
        <w:ind w:left="6305" w:hanging="270"/>
      </w:pPr>
    </w:lvl>
    <w:lvl w:ilvl="6">
      <w:numFmt w:val="bullet"/>
      <w:lvlText w:val="•"/>
      <w:lvlJc w:val="left"/>
      <w:pPr>
        <w:ind w:left="7206" w:hanging="270"/>
      </w:pPr>
    </w:lvl>
    <w:lvl w:ilvl="7">
      <w:numFmt w:val="bullet"/>
      <w:lvlText w:val="•"/>
      <w:lvlJc w:val="left"/>
      <w:pPr>
        <w:ind w:left="8106" w:hanging="270"/>
      </w:pPr>
    </w:lvl>
    <w:lvl w:ilvl="8">
      <w:numFmt w:val="bullet"/>
      <w:lvlText w:val="•"/>
      <w:lvlJc w:val="left"/>
      <w:pPr>
        <w:ind w:left="9006" w:hanging="270"/>
      </w:pPr>
    </w:lvl>
  </w:abstractNum>
  <w:abstractNum w:abstractNumId="4" w15:restartNumberingAfterBreak="0">
    <w:nsid w:val="22735008"/>
    <w:multiLevelType w:val="hybridMultilevel"/>
    <w:tmpl w:val="35F6AA22"/>
    <w:lvl w:ilvl="0" w:tplc="B54836EC">
      <w:start w:val="6"/>
      <w:numFmt w:val="bullet"/>
      <w:lvlText w:val="-"/>
      <w:lvlJc w:val="left"/>
      <w:pPr>
        <w:ind w:left="1443" w:hanging="360"/>
      </w:pPr>
      <w:rPr>
        <w:rFonts w:ascii="Agency FB" w:eastAsia="Cambria" w:hAnsi="Agency FB" w:cs="Times New Roman" w:hint="default"/>
      </w:rPr>
    </w:lvl>
    <w:lvl w:ilvl="1" w:tplc="040C0003" w:tentative="1">
      <w:start w:val="1"/>
      <w:numFmt w:val="bullet"/>
      <w:lvlText w:val="o"/>
      <w:lvlJc w:val="left"/>
      <w:pPr>
        <w:ind w:left="2163" w:hanging="360"/>
      </w:pPr>
      <w:rPr>
        <w:rFonts w:ascii="Courier New" w:hAnsi="Courier New" w:hint="default"/>
      </w:rPr>
    </w:lvl>
    <w:lvl w:ilvl="2" w:tplc="040C0005" w:tentative="1">
      <w:start w:val="1"/>
      <w:numFmt w:val="bullet"/>
      <w:lvlText w:val=""/>
      <w:lvlJc w:val="left"/>
      <w:pPr>
        <w:ind w:left="2883" w:hanging="360"/>
      </w:pPr>
      <w:rPr>
        <w:rFonts w:ascii="Wingdings" w:hAnsi="Wingdings" w:hint="default"/>
      </w:rPr>
    </w:lvl>
    <w:lvl w:ilvl="3" w:tplc="040C0001" w:tentative="1">
      <w:start w:val="1"/>
      <w:numFmt w:val="bullet"/>
      <w:lvlText w:val=""/>
      <w:lvlJc w:val="left"/>
      <w:pPr>
        <w:ind w:left="3603" w:hanging="360"/>
      </w:pPr>
      <w:rPr>
        <w:rFonts w:ascii="Symbol" w:hAnsi="Symbol" w:hint="default"/>
      </w:rPr>
    </w:lvl>
    <w:lvl w:ilvl="4" w:tplc="040C0003" w:tentative="1">
      <w:start w:val="1"/>
      <w:numFmt w:val="bullet"/>
      <w:lvlText w:val="o"/>
      <w:lvlJc w:val="left"/>
      <w:pPr>
        <w:ind w:left="4323" w:hanging="360"/>
      </w:pPr>
      <w:rPr>
        <w:rFonts w:ascii="Courier New" w:hAnsi="Courier New" w:hint="default"/>
      </w:rPr>
    </w:lvl>
    <w:lvl w:ilvl="5" w:tplc="040C0005" w:tentative="1">
      <w:start w:val="1"/>
      <w:numFmt w:val="bullet"/>
      <w:lvlText w:val=""/>
      <w:lvlJc w:val="left"/>
      <w:pPr>
        <w:ind w:left="5043" w:hanging="360"/>
      </w:pPr>
      <w:rPr>
        <w:rFonts w:ascii="Wingdings" w:hAnsi="Wingdings" w:hint="default"/>
      </w:rPr>
    </w:lvl>
    <w:lvl w:ilvl="6" w:tplc="040C0001" w:tentative="1">
      <w:start w:val="1"/>
      <w:numFmt w:val="bullet"/>
      <w:lvlText w:val=""/>
      <w:lvlJc w:val="left"/>
      <w:pPr>
        <w:ind w:left="5763" w:hanging="360"/>
      </w:pPr>
      <w:rPr>
        <w:rFonts w:ascii="Symbol" w:hAnsi="Symbol" w:hint="default"/>
      </w:rPr>
    </w:lvl>
    <w:lvl w:ilvl="7" w:tplc="040C0003" w:tentative="1">
      <w:start w:val="1"/>
      <w:numFmt w:val="bullet"/>
      <w:lvlText w:val="o"/>
      <w:lvlJc w:val="left"/>
      <w:pPr>
        <w:ind w:left="6483" w:hanging="360"/>
      </w:pPr>
      <w:rPr>
        <w:rFonts w:ascii="Courier New" w:hAnsi="Courier New" w:hint="default"/>
      </w:rPr>
    </w:lvl>
    <w:lvl w:ilvl="8" w:tplc="040C0005" w:tentative="1">
      <w:start w:val="1"/>
      <w:numFmt w:val="bullet"/>
      <w:lvlText w:val=""/>
      <w:lvlJc w:val="left"/>
      <w:pPr>
        <w:ind w:left="7203" w:hanging="360"/>
      </w:pPr>
      <w:rPr>
        <w:rFonts w:ascii="Wingdings" w:hAnsi="Wingdings" w:hint="default"/>
      </w:rPr>
    </w:lvl>
  </w:abstractNum>
  <w:abstractNum w:abstractNumId="5" w15:restartNumberingAfterBreak="0">
    <w:nsid w:val="28ED3F16"/>
    <w:multiLevelType w:val="hybridMultilevel"/>
    <w:tmpl w:val="C67C28C0"/>
    <w:lvl w:ilvl="0" w:tplc="B54836EC">
      <w:start w:val="6"/>
      <w:numFmt w:val="bullet"/>
      <w:lvlText w:val="-"/>
      <w:lvlJc w:val="left"/>
      <w:pPr>
        <w:ind w:left="1438" w:hanging="360"/>
      </w:pPr>
      <w:rPr>
        <w:rFonts w:ascii="Agency FB" w:eastAsia="Cambria" w:hAnsi="Agency FB" w:cs="Times New Roman" w:hint="default"/>
      </w:rPr>
    </w:lvl>
    <w:lvl w:ilvl="1" w:tplc="040C0003" w:tentative="1">
      <w:start w:val="1"/>
      <w:numFmt w:val="bullet"/>
      <w:lvlText w:val="o"/>
      <w:lvlJc w:val="left"/>
      <w:pPr>
        <w:ind w:left="2158" w:hanging="360"/>
      </w:pPr>
      <w:rPr>
        <w:rFonts w:ascii="Courier New" w:hAnsi="Courier New" w:hint="default"/>
      </w:rPr>
    </w:lvl>
    <w:lvl w:ilvl="2" w:tplc="040C0005" w:tentative="1">
      <w:start w:val="1"/>
      <w:numFmt w:val="bullet"/>
      <w:lvlText w:val=""/>
      <w:lvlJc w:val="left"/>
      <w:pPr>
        <w:ind w:left="2878" w:hanging="360"/>
      </w:pPr>
      <w:rPr>
        <w:rFonts w:ascii="Wingdings" w:hAnsi="Wingdings" w:hint="default"/>
      </w:rPr>
    </w:lvl>
    <w:lvl w:ilvl="3" w:tplc="040C0001" w:tentative="1">
      <w:start w:val="1"/>
      <w:numFmt w:val="bullet"/>
      <w:lvlText w:val=""/>
      <w:lvlJc w:val="left"/>
      <w:pPr>
        <w:ind w:left="3598" w:hanging="360"/>
      </w:pPr>
      <w:rPr>
        <w:rFonts w:ascii="Symbol" w:hAnsi="Symbol" w:hint="default"/>
      </w:rPr>
    </w:lvl>
    <w:lvl w:ilvl="4" w:tplc="040C0003" w:tentative="1">
      <w:start w:val="1"/>
      <w:numFmt w:val="bullet"/>
      <w:lvlText w:val="o"/>
      <w:lvlJc w:val="left"/>
      <w:pPr>
        <w:ind w:left="4318" w:hanging="360"/>
      </w:pPr>
      <w:rPr>
        <w:rFonts w:ascii="Courier New" w:hAnsi="Courier New" w:hint="default"/>
      </w:rPr>
    </w:lvl>
    <w:lvl w:ilvl="5" w:tplc="040C0005" w:tentative="1">
      <w:start w:val="1"/>
      <w:numFmt w:val="bullet"/>
      <w:lvlText w:val=""/>
      <w:lvlJc w:val="left"/>
      <w:pPr>
        <w:ind w:left="5038" w:hanging="360"/>
      </w:pPr>
      <w:rPr>
        <w:rFonts w:ascii="Wingdings" w:hAnsi="Wingdings" w:hint="default"/>
      </w:rPr>
    </w:lvl>
    <w:lvl w:ilvl="6" w:tplc="040C0001" w:tentative="1">
      <w:start w:val="1"/>
      <w:numFmt w:val="bullet"/>
      <w:lvlText w:val=""/>
      <w:lvlJc w:val="left"/>
      <w:pPr>
        <w:ind w:left="5758" w:hanging="360"/>
      </w:pPr>
      <w:rPr>
        <w:rFonts w:ascii="Symbol" w:hAnsi="Symbol" w:hint="default"/>
      </w:rPr>
    </w:lvl>
    <w:lvl w:ilvl="7" w:tplc="040C0003" w:tentative="1">
      <w:start w:val="1"/>
      <w:numFmt w:val="bullet"/>
      <w:lvlText w:val="o"/>
      <w:lvlJc w:val="left"/>
      <w:pPr>
        <w:ind w:left="6478" w:hanging="360"/>
      </w:pPr>
      <w:rPr>
        <w:rFonts w:ascii="Courier New" w:hAnsi="Courier New" w:hint="default"/>
      </w:rPr>
    </w:lvl>
    <w:lvl w:ilvl="8" w:tplc="040C0005" w:tentative="1">
      <w:start w:val="1"/>
      <w:numFmt w:val="bullet"/>
      <w:lvlText w:val=""/>
      <w:lvlJc w:val="left"/>
      <w:pPr>
        <w:ind w:left="7198" w:hanging="360"/>
      </w:pPr>
      <w:rPr>
        <w:rFonts w:ascii="Wingdings" w:hAnsi="Wingdings" w:hint="default"/>
      </w:rPr>
    </w:lvl>
  </w:abstractNum>
  <w:abstractNum w:abstractNumId="6" w15:restartNumberingAfterBreak="0">
    <w:nsid w:val="560D0A9D"/>
    <w:multiLevelType w:val="hybridMultilevel"/>
    <w:tmpl w:val="A25E814C"/>
    <w:lvl w:ilvl="0" w:tplc="040C0001">
      <w:start w:val="1"/>
      <w:numFmt w:val="bullet"/>
      <w:lvlText w:val=""/>
      <w:lvlJc w:val="left"/>
      <w:pPr>
        <w:ind w:left="1145" w:hanging="360"/>
      </w:pPr>
      <w:rPr>
        <w:rFonts w:ascii="Symbol" w:hAnsi="Symbol" w:hint="default"/>
      </w:rPr>
    </w:lvl>
    <w:lvl w:ilvl="1" w:tplc="040C0003" w:tentative="1">
      <w:start w:val="1"/>
      <w:numFmt w:val="bullet"/>
      <w:lvlText w:val="o"/>
      <w:lvlJc w:val="left"/>
      <w:pPr>
        <w:ind w:left="1865" w:hanging="360"/>
      </w:pPr>
      <w:rPr>
        <w:rFonts w:ascii="Courier New" w:hAnsi="Courier New" w:hint="default"/>
      </w:rPr>
    </w:lvl>
    <w:lvl w:ilvl="2" w:tplc="040C0005" w:tentative="1">
      <w:start w:val="1"/>
      <w:numFmt w:val="bullet"/>
      <w:lvlText w:val=""/>
      <w:lvlJc w:val="left"/>
      <w:pPr>
        <w:ind w:left="2585" w:hanging="360"/>
      </w:pPr>
      <w:rPr>
        <w:rFonts w:ascii="Wingdings" w:hAnsi="Wingdings" w:hint="default"/>
      </w:rPr>
    </w:lvl>
    <w:lvl w:ilvl="3" w:tplc="040C0001" w:tentative="1">
      <w:start w:val="1"/>
      <w:numFmt w:val="bullet"/>
      <w:lvlText w:val=""/>
      <w:lvlJc w:val="left"/>
      <w:pPr>
        <w:ind w:left="3305" w:hanging="360"/>
      </w:pPr>
      <w:rPr>
        <w:rFonts w:ascii="Symbol" w:hAnsi="Symbol" w:hint="default"/>
      </w:rPr>
    </w:lvl>
    <w:lvl w:ilvl="4" w:tplc="040C0003" w:tentative="1">
      <w:start w:val="1"/>
      <w:numFmt w:val="bullet"/>
      <w:lvlText w:val="o"/>
      <w:lvlJc w:val="left"/>
      <w:pPr>
        <w:ind w:left="4025" w:hanging="360"/>
      </w:pPr>
      <w:rPr>
        <w:rFonts w:ascii="Courier New" w:hAnsi="Courier New" w:hint="default"/>
      </w:rPr>
    </w:lvl>
    <w:lvl w:ilvl="5" w:tplc="040C0005" w:tentative="1">
      <w:start w:val="1"/>
      <w:numFmt w:val="bullet"/>
      <w:lvlText w:val=""/>
      <w:lvlJc w:val="left"/>
      <w:pPr>
        <w:ind w:left="4745" w:hanging="360"/>
      </w:pPr>
      <w:rPr>
        <w:rFonts w:ascii="Wingdings" w:hAnsi="Wingdings" w:hint="default"/>
      </w:rPr>
    </w:lvl>
    <w:lvl w:ilvl="6" w:tplc="040C0001" w:tentative="1">
      <w:start w:val="1"/>
      <w:numFmt w:val="bullet"/>
      <w:lvlText w:val=""/>
      <w:lvlJc w:val="left"/>
      <w:pPr>
        <w:ind w:left="5465" w:hanging="360"/>
      </w:pPr>
      <w:rPr>
        <w:rFonts w:ascii="Symbol" w:hAnsi="Symbol" w:hint="default"/>
      </w:rPr>
    </w:lvl>
    <w:lvl w:ilvl="7" w:tplc="040C0003" w:tentative="1">
      <w:start w:val="1"/>
      <w:numFmt w:val="bullet"/>
      <w:lvlText w:val="o"/>
      <w:lvlJc w:val="left"/>
      <w:pPr>
        <w:ind w:left="6185" w:hanging="360"/>
      </w:pPr>
      <w:rPr>
        <w:rFonts w:ascii="Courier New" w:hAnsi="Courier New" w:hint="default"/>
      </w:rPr>
    </w:lvl>
    <w:lvl w:ilvl="8" w:tplc="040C0005" w:tentative="1">
      <w:start w:val="1"/>
      <w:numFmt w:val="bullet"/>
      <w:lvlText w:val=""/>
      <w:lvlJc w:val="left"/>
      <w:pPr>
        <w:ind w:left="6905" w:hanging="360"/>
      </w:pPr>
      <w:rPr>
        <w:rFonts w:ascii="Wingdings" w:hAnsi="Wingdings" w:hint="default"/>
      </w:rPr>
    </w:lvl>
  </w:abstractNum>
  <w:num w:numId="1" w16cid:durableId="2041392874">
    <w:abstractNumId w:val="3"/>
  </w:num>
  <w:num w:numId="2" w16cid:durableId="1155222265">
    <w:abstractNumId w:val="2"/>
  </w:num>
  <w:num w:numId="3" w16cid:durableId="2092046805">
    <w:abstractNumId w:val="1"/>
  </w:num>
  <w:num w:numId="4" w16cid:durableId="1414474993">
    <w:abstractNumId w:val="0"/>
  </w:num>
  <w:num w:numId="5" w16cid:durableId="1571619676">
    <w:abstractNumId w:val="4"/>
  </w:num>
  <w:num w:numId="6" w16cid:durableId="375783490">
    <w:abstractNumId w:val="5"/>
  </w:num>
  <w:num w:numId="7" w16cid:durableId="800534338">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9"/>
  <w:embedSystemFonts/>
  <w:bordersDoNotSurroundHeader/>
  <w:bordersDoNotSurroundFooter/>
  <w:proofState w:spelling="clean" w:grammar="clean"/>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35CF"/>
    <w:rsid w:val="000219D7"/>
    <w:rsid w:val="00035091"/>
    <w:rsid w:val="00037031"/>
    <w:rsid w:val="00044F72"/>
    <w:rsid w:val="00056288"/>
    <w:rsid w:val="0006174D"/>
    <w:rsid w:val="00061DAD"/>
    <w:rsid w:val="00064484"/>
    <w:rsid w:val="00064D0E"/>
    <w:rsid w:val="000B72A9"/>
    <w:rsid w:val="000C03B6"/>
    <w:rsid w:val="000E2D22"/>
    <w:rsid w:val="000F2982"/>
    <w:rsid w:val="000F549D"/>
    <w:rsid w:val="0011056B"/>
    <w:rsid w:val="00117B17"/>
    <w:rsid w:val="00122443"/>
    <w:rsid w:val="00122899"/>
    <w:rsid w:val="00123720"/>
    <w:rsid w:val="001306C3"/>
    <w:rsid w:val="00164AD5"/>
    <w:rsid w:val="001732DF"/>
    <w:rsid w:val="00181840"/>
    <w:rsid w:val="0018684C"/>
    <w:rsid w:val="001875B7"/>
    <w:rsid w:val="001A26DA"/>
    <w:rsid w:val="001A2EA5"/>
    <w:rsid w:val="001A5CED"/>
    <w:rsid w:val="001B02E4"/>
    <w:rsid w:val="001C240C"/>
    <w:rsid w:val="001E0DA8"/>
    <w:rsid w:val="001E15A5"/>
    <w:rsid w:val="001E4415"/>
    <w:rsid w:val="001E6CF3"/>
    <w:rsid w:val="001F771F"/>
    <w:rsid w:val="00231B35"/>
    <w:rsid w:val="002362A8"/>
    <w:rsid w:val="00271C97"/>
    <w:rsid w:val="00285CB9"/>
    <w:rsid w:val="002871FF"/>
    <w:rsid w:val="002874D4"/>
    <w:rsid w:val="00291D9B"/>
    <w:rsid w:val="002A3136"/>
    <w:rsid w:val="002A5C63"/>
    <w:rsid w:val="002B1CD3"/>
    <w:rsid w:val="002B5616"/>
    <w:rsid w:val="002D3D9E"/>
    <w:rsid w:val="002D6CF3"/>
    <w:rsid w:val="002E29B0"/>
    <w:rsid w:val="002E4127"/>
    <w:rsid w:val="002F0422"/>
    <w:rsid w:val="002F5D00"/>
    <w:rsid w:val="002F7C12"/>
    <w:rsid w:val="003149A2"/>
    <w:rsid w:val="00347123"/>
    <w:rsid w:val="0035274D"/>
    <w:rsid w:val="00370108"/>
    <w:rsid w:val="00373470"/>
    <w:rsid w:val="00385EC3"/>
    <w:rsid w:val="0038626A"/>
    <w:rsid w:val="00392503"/>
    <w:rsid w:val="003B56C1"/>
    <w:rsid w:val="003C0223"/>
    <w:rsid w:val="003D024A"/>
    <w:rsid w:val="003D5FD9"/>
    <w:rsid w:val="00402F81"/>
    <w:rsid w:val="00406754"/>
    <w:rsid w:val="004255CB"/>
    <w:rsid w:val="00443D3C"/>
    <w:rsid w:val="00444876"/>
    <w:rsid w:val="0045298B"/>
    <w:rsid w:val="0047131B"/>
    <w:rsid w:val="004718EA"/>
    <w:rsid w:val="0047355F"/>
    <w:rsid w:val="004B6468"/>
    <w:rsid w:val="004D550A"/>
    <w:rsid w:val="004D5C60"/>
    <w:rsid w:val="004F4E3C"/>
    <w:rsid w:val="004F7375"/>
    <w:rsid w:val="004F7CF4"/>
    <w:rsid w:val="00516BF7"/>
    <w:rsid w:val="00520DAD"/>
    <w:rsid w:val="0052279B"/>
    <w:rsid w:val="00536409"/>
    <w:rsid w:val="00545870"/>
    <w:rsid w:val="00552198"/>
    <w:rsid w:val="00580354"/>
    <w:rsid w:val="00592B0E"/>
    <w:rsid w:val="005C1E0A"/>
    <w:rsid w:val="005D0E4E"/>
    <w:rsid w:val="005D1069"/>
    <w:rsid w:val="005D3F3C"/>
    <w:rsid w:val="005E6554"/>
    <w:rsid w:val="005F32B9"/>
    <w:rsid w:val="00614892"/>
    <w:rsid w:val="00617E37"/>
    <w:rsid w:val="00655CB4"/>
    <w:rsid w:val="00664CEA"/>
    <w:rsid w:val="00667CFD"/>
    <w:rsid w:val="00674FE8"/>
    <w:rsid w:val="006871FC"/>
    <w:rsid w:val="006921FD"/>
    <w:rsid w:val="006A72F4"/>
    <w:rsid w:val="006B179C"/>
    <w:rsid w:val="006D6690"/>
    <w:rsid w:val="006E258B"/>
    <w:rsid w:val="00710612"/>
    <w:rsid w:val="0071286A"/>
    <w:rsid w:val="00714C1D"/>
    <w:rsid w:val="007337E5"/>
    <w:rsid w:val="007427B2"/>
    <w:rsid w:val="00743D9C"/>
    <w:rsid w:val="00745539"/>
    <w:rsid w:val="007757AF"/>
    <w:rsid w:val="00777E7C"/>
    <w:rsid w:val="0079426E"/>
    <w:rsid w:val="00796629"/>
    <w:rsid w:val="00797AFD"/>
    <w:rsid w:val="007A145D"/>
    <w:rsid w:val="007C3D96"/>
    <w:rsid w:val="007C758C"/>
    <w:rsid w:val="008126AF"/>
    <w:rsid w:val="00813DF6"/>
    <w:rsid w:val="008140FA"/>
    <w:rsid w:val="00816B6C"/>
    <w:rsid w:val="00826BCD"/>
    <w:rsid w:val="008314E4"/>
    <w:rsid w:val="00844AA7"/>
    <w:rsid w:val="00851D4F"/>
    <w:rsid w:val="008529EA"/>
    <w:rsid w:val="00871379"/>
    <w:rsid w:val="00871619"/>
    <w:rsid w:val="00885522"/>
    <w:rsid w:val="008A350F"/>
    <w:rsid w:val="008B7312"/>
    <w:rsid w:val="008C25D8"/>
    <w:rsid w:val="008D57A8"/>
    <w:rsid w:val="008E3265"/>
    <w:rsid w:val="00903CE8"/>
    <w:rsid w:val="00913C5D"/>
    <w:rsid w:val="00921AD2"/>
    <w:rsid w:val="009337CD"/>
    <w:rsid w:val="009423E1"/>
    <w:rsid w:val="00955F36"/>
    <w:rsid w:val="00961D65"/>
    <w:rsid w:val="00972B3B"/>
    <w:rsid w:val="00977096"/>
    <w:rsid w:val="00981F23"/>
    <w:rsid w:val="00983F29"/>
    <w:rsid w:val="00997CBE"/>
    <w:rsid w:val="009B5B52"/>
    <w:rsid w:val="009C05AA"/>
    <w:rsid w:val="009C3E7B"/>
    <w:rsid w:val="009C3FB9"/>
    <w:rsid w:val="009C64C9"/>
    <w:rsid w:val="009D0247"/>
    <w:rsid w:val="00A05412"/>
    <w:rsid w:val="00A07A22"/>
    <w:rsid w:val="00A64DAE"/>
    <w:rsid w:val="00A7271C"/>
    <w:rsid w:val="00A730AD"/>
    <w:rsid w:val="00A809D5"/>
    <w:rsid w:val="00AA1D79"/>
    <w:rsid w:val="00AA25ED"/>
    <w:rsid w:val="00AB63D2"/>
    <w:rsid w:val="00AC0C85"/>
    <w:rsid w:val="00AC0EF2"/>
    <w:rsid w:val="00AF3AFB"/>
    <w:rsid w:val="00AF41BC"/>
    <w:rsid w:val="00B100B1"/>
    <w:rsid w:val="00B15651"/>
    <w:rsid w:val="00B23412"/>
    <w:rsid w:val="00B303D5"/>
    <w:rsid w:val="00B31022"/>
    <w:rsid w:val="00B3257D"/>
    <w:rsid w:val="00B4347F"/>
    <w:rsid w:val="00B5062E"/>
    <w:rsid w:val="00B625C2"/>
    <w:rsid w:val="00B7784A"/>
    <w:rsid w:val="00B8085C"/>
    <w:rsid w:val="00B907B9"/>
    <w:rsid w:val="00BA35CF"/>
    <w:rsid w:val="00BC4940"/>
    <w:rsid w:val="00BC7671"/>
    <w:rsid w:val="00BE46F9"/>
    <w:rsid w:val="00BF312F"/>
    <w:rsid w:val="00BF78BA"/>
    <w:rsid w:val="00C1028E"/>
    <w:rsid w:val="00C1377E"/>
    <w:rsid w:val="00C31F1A"/>
    <w:rsid w:val="00C709CE"/>
    <w:rsid w:val="00CA36C3"/>
    <w:rsid w:val="00CB0218"/>
    <w:rsid w:val="00CC0B80"/>
    <w:rsid w:val="00CD159C"/>
    <w:rsid w:val="00CD4EF5"/>
    <w:rsid w:val="00CF36A5"/>
    <w:rsid w:val="00D03A30"/>
    <w:rsid w:val="00D16392"/>
    <w:rsid w:val="00D30EF6"/>
    <w:rsid w:val="00D4547F"/>
    <w:rsid w:val="00D55C6E"/>
    <w:rsid w:val="00D6528F"/>
    <w:rsid w:val="00D92443"/>
    <w:rsid w:val="00DA6352"/>
    <w:rsid w:val="00DC1285"/>
    <w:rsid w:val="00DD0120"/>
    <w:rsid w:val="00DD13D4"/>
    <w:rsid w:val="00DF03EC"/>
    <w:rsid w:val="00E10DA0"/>
    <w:rsid w:val="00E22032"/>
    <w:rsid w:val="00E4574C"/>
    <w:rsid w:val="00E51450"/>
    <w:rsid w:val="00E56485"/>
    <w:rsid w:val="00E63DE4"/>
    <w:rsid w:val="00E651FB"/>
    <w:rsid w:val="00E72CDF"/>
    <w:rsid w:val="00E73BA7"/>
    <w:rsid w:val="00E80B2B"/>
    <w:rsid w:val="00E828B6"/>
    <w:rsid w:val="00E94D07"/>
    <w:rsid w:val="00E97F43"/>
    <w:rsid w:val="00EA1EBB"/>
    <w:rsid w:val="00EE259D"/>
    <w:rsid w:val="00F2029A"/>
    <w:rsid w:val="00F35C85"/>
    <w:rsid w:val="00F42915"/>
    <w:rsid w:val="00F53673"/>
    <w:rsid w:val="00F7524A"/>
    <w:rsid w:val="00F75F88"/>
    <w:rsid w:val="00F92021"/>
    <w:rsid w:val="00F94253"/>
    <w:rsid w:val="00FA649A"/>
    <w:rsid w:val="00FB0A38"/>
    <w:rsid w:val="00FB3E50"/>
    <w:rsid w:val="00FD2BBC"/>
    <w:rsid w:val="00FF5DF7"/>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45A2970"/>
  <w14:defaultImageDpi w14:val="0"/>
  <w15:docId w15:val="{7B25DC16-0DF1-4A02-8639-B1458AB97D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Times New Roman" w:hAnsi="Calibri" w:cs="Times New Roman"/>
        <w:lang w:val="fr-CA" w:eastAsia="fr-FR" w:bidi="ar-SA"/>
      </w:rPr>
    </w:rPrDefault>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1"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adjustRightInd w:val="0"/>
    </w:pPr>
    <w:rPr>
      <w:rFonts w:ascii="Times New Roman" w:hAnsi="Times New Roman"/>
      <w:sz w:val="24"/>
      <w:szCs w:val="24"/>
      <w:lang w:eastAsia="fr-CA"/>
    </w:rPr>
  </w:style>
  <w:style w:type="paragraph" w:styleId="Titre1">
    <w:name w:val="heading 1"/>
    <w:basedOn w:val="Normal"/>
    <w:next w:val="Normal"/>
    <w:link w:val="Titre1Car"/>
    <w:uiPriority w:val="1"/>
    <w:qFormat/>
    <w:pPr>
      <w:spacing w:before="10"/>
      <w:outlineLvl w:val="0"/>
    </w:pPr>
    <w:rPr>
      <w:rFonts w:ascii="Calibri" w:hAnsi="Calibri" w:cs="Calibri"/>
      <w:sz w:val="31"/>
      <w:szCs w:val="3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uiPriority w:val="9"/>
    <w:locked/>
    <w:rPr>
      <w:rFonts w:ascii="Cambria" w:eastAsia="Times New Roman" w:hAnsi="Cambria" w:cs="Times New Roman"/>
      <w:b/>
      <w:bCs/>
      <w:kern w:val="32"/>
      <w:sz w:val="32"/>
      <w:szCs w:val="32"/>
    </w:rPr>
  </w:style>
  <w:style w:type="paragraph" w:styleId="Corpsdetexte">
    <w:name w:val="Body Text"/>
    <w:basedOn w:val="Normal"/>
    <w:link w:val="CorpsdetexteCar"/>
    <w:uiPriority w:val="1"/>
    <w:qFormat/>
    <w:pPr>
      <w:ind w:left="1079" w:hanging="360"/>
    </w:pPr>
    <w:rPr>
      <w:rFonts w:ascii="Calibri" w:hAnsi="Calibri" w:cs="Calibri"/>
      <w:sz w:val="21"/>
      <w:szCs w:val="21"/>
    </w:rPr>
  </w:style>
  <w:style w:type="character" w:customStyle="1" w:styleId="CorpsdetexteCar">
    <w:name w:val="Corps de texte Car"/>
    <w:link w:val="Corpsdetexte"/>
    <w:uiPriority w:val="99"/>
    <w:semiHidden/>
    <w:locked/>
    <w:rPr>
      <w:rFonts w:ascii="Times New Roman" w:hAnsi="Times New Roman" w:cs="Times New Roman"/>
      <w:sz w:val="24"/>
      <w:szCs w:val="24"/>
    </w:rPr>
  </w:style>
  <w:style w:type="paragraph" w:customStyle="1" w:styleId="Listecouleur-Accent11">
    <w:name w:val="Liste couleur - Accent 11"/>
    <w:basedOn w:val="Normal"/>
    <w:uiPriority w:val="1"/>
    <w:qFormat/>
  </w:style>
  <w:style w:type="paragraph" w:customStyle="1" w:styleId="TableParagraph">
    <w:name w:val="Table Paragraph"/>
    <w:basedOn w:val="Normal"/>
    <w:uiPriority w:val="1"/>
    <w:qFormat/>
  </w:style>
  <w:style w:type="character" w:styleId="Hyperlien">
    <w:name w:val="Hyperlink"/>
    <w:uiPriority w:val="99"/>
    <w:unhideWhenUsed/>
    <w:rsid w:val="00064D0E"/>
    <w:rPr>
      <w:color w:val="0000FF"/>
      <w:u w:val="single"/>
    </w:rPr>
  </w:style>
  <w:style w:type="paragraph" w:styleId="En-tte">
    <w:name w:val="header"/>
    <w:basedOn w:val="Normal"/>
    <w:link w:val="En-tteCar"/>
    <w:uiPriority w:val="99"/>
    <w:unhideWhenUsed/>
    <w:rsid w:val="00E22032"/>
    <w:pPr>
      <w:tabs>
        <w:tab w:val="center" w:pos="4536"/>
        <w:tab w:val="right" w:pos="9072"/>
      </w:tabs>
    </w:pPr>
  </w:style>
  <w:style w:type="character" w:customStyle="1" w:styleId="En-tteCar">
    <w:name w:val="En-tête Car"/>
    <w:link w:val="En-tte"/>
    <w:uiPriority w:val="99"/>
    <w:rsid w:val="00E22032"/>
    <w:rPr>
      <w:rFonts w:ascii="Times New Roman" w:hAnsi="Times New Roman"/>
      <w:sz w:val="24"/>
      <w:szCs w:val="24"/>
      <w:lang w:eastAsia="fr-CA"/>
    </w:rPr>
  </w:style>
  <w:style w:type="paragraph" w:styleId="Pieddepage">
    <w:name w:val="footer"/>
    <w:basedOn w:val="Normal"/>
    <w:link w:val="PieddepageCar"/>
    <w:uiPriority w:val="99"/>
    <w:unhideWhenUsed/>
    <w:rsid w:val="00E22032"/>
    <w:pPr>
      <w:tabs>
        <w:tab w:val="center" w:pos="4536"/>
        <w:tab w:val="right" w:pos="9072"/>
      </w:tabs>
    </w:pPr>
  </w:style>
  <w:style w:type="character" w:customStyle="1" w:styleId="PieddepageCar">
    <w:name w:val="Pied de page Car"/>
    <w:link w:val="Pieddepage"/>
    <w:uiPriority w:val="99"/>
    <w:rsid w:val="00E22032"/>
    <w:rPr>
      <w:rFonts w:ascii="Times New Roman" w:hAnsi="Times New Roman"/>
      <w:sz w:val="24"/>
      <w:szCs w:val="24"/>
      <w:lang w:eastAsia="fr-CA"/>
    </w:rPr>
  </w:style>
  <w:style w:type="character" w:styleId="Numrodepage">
    <w:name w:val="page number"/>
    <w:uiPriority w:val="99"/>
    <w:semiHidden/>
    <w:unhideWhenUsed/>
    <w:rsid w:val="007427B2"/>
  </w:style>
  <w:style w:type="paragraph" w:customStyle="1" w:styleId="Listecouleur-Accent110">
    <w:name w:val="Liste couleur - Accent 11"/>
    <w:basedOn w:val="Normal"/>
    <w:rsid w:val="002F0422"/>
    <w:pPr>
      <w:widowControl/>
      <w:autoSpaceDE/>
      <w:autoSpaceDN/>
      <w:adjustRightInd/>
      <w:ind w:left="720"/>
      <w:contextualSpacing/>
    </w:pPr>
    <w:rPr>
      <w:rFonts w:ascii="Arial" w:hAnsi="Arial"/>
      <w:sz w:val="18"/>
      <w:lang w:val="en-US" w:eastAsia="en-US"/>
    </w:rPr>
  </w:style>
  <w:style w:type="paragraph" w:styleId="Textedebulles">
    <w:name w:val="Balloon Text"/>
    <w:basedOn w:val="Normal"/>
    <w:link w:val="TextedebullesCar"/>
    <w:uiPriority w:val="99"/>
    <w:semiHidden/>
    <w:unhideWhenUsed/>
    <w:rsid w:val="009B5B52"/>
    <w:rPr>
      <w:rFonts w:ascii="Tahoma" w:hAnsi="Tahoma" w:cs="Tahoma"/>
      <w:sz w:val="16"/>
      <w:szCs w:val="16"/>
    </w:rPr>
  </w:style>
  <w:style w:type="character" w:customStyle="1" w:styleId="TextedebullesCar">
    <w:name w:val="Texte de bulles Car"/>
    <w:link w:val="Textedebulles"/>
    <w:uiPriority w:val="99"/>
    <w:semiHidden/>
    <w:rsid w:val="009B5B52"/>
    <w:rPr>
      <w:rFonts w:ascii="Tahoma" w:hAnsi="Tahoma" w:cs="Tahoma"/>
      <w:sz w:val="16"/>
      <w:szCs w:val="16"/>
    </w:rPr>
  </w:style>
  <w:style w:type="character" w:styleId="Marquedecommentaire">
    <w:name w:val="annotation reference"/>
    <w:uiPriority w:val="99"/>
    <w:semiHidden/>
    <w:unhideWhenUsed/>
    <w:rsid w:val="00981F23"/>
    <w:rPr>
      <w:sz w:val="18"/>
      <w:szCs w:val="18"/>
    </w:rPr>
  </w:style>
  <w:style w:type="paragraph" w:styleId="Commentaire">
    <w:name w:val="annotation text"/>
    <w:basedOn w:val="Normal"/>
    <w:link w:val="CommentaireCar"/>
    <w:uiPriority w:val="99"/>
    <w:semiHidden/>
    <w:unhideWhenUsed/>
    <w:rsid w:val="00981F23"/>
  </w:style>
  <w:style w:type="character" w:customStyle="1" w:styleId="CommentaireCar">
    <w:name w:val="Commentaire Car"/>
    <w:link w:val="Commentaire"/>
    <w:uiPriority w:val="99"/>
    <w:semiHidden/>
    <w:rsid w:val="00981F23"/>
    <w:rPr>
      <w:rFonts w:ascii="Times New Roman" w:hAnsi="Times New Roman"/>
      <w:sz w:val="24"/>
      <w:szCs w:val="24"/>
      <w:lang w:eastAsia="fr-CA"/>
    </w:rPr>
  </w:style>
  <w:style w:type="paragraph" w:styleId="Objetducommentaire">
    <w:name w:val="annotation subject"/>
    <w:basedOn w:val="Commentaire"/>
    <w:next w:val="Commentaire"/>
    <w:link w:val="ObjetducommentaireCar"/>
    <w:uiPriority w:val="99"/>
    <w:semiHidden/>
    <w:unhideWhenUsed/>
    <w:rsid w:val="00981F23"/>
    <w:rPr>
      <w:b/>
      <w:bCs/>
      <w:sz w:val="20"/>
      <w:szCs w:val="20"/>
    </w:rPr>
  </w:style>
  <w:style w:type="character" w:customStyle="1" w:styleId="ObjetducommentaireCar">
    <w:name w:val="Objet du commentaire Car"/>
    <w:link w:val="Objetducommentaire"/>
    <w:uiPriority w:val="99"/>
    <w:semiHidden/>
    <w:rsid w:val="00981F23"/>
    <w:rPr>
      <w:rFonts w:ascii="Times New Roman" w:hAnsi="Times New Roman"/>
      <w:b/>
      <w:bCs/>
      <w:sz w:val="24"/>
      <w:szCs w:val="24"/>
      <w:lang w:eastAsia="fr-CA"/>
    </w:rPr>
  </w:style>
  <w:style w:type="table" w:styleId="Grilledutableau">
    <w:name w:val="Table Grid"/>
    <w:basedOn w:val="TableauNormal"/>
    <w:uiPriority w:val="59"/>
    <w:rsid w:val="0055219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tionnonrsolue1">
    <w:name w:val="Mention non résolue1"/>
    <w:basedOn w:val="Policepardfaut"/>
    <w:uiPriority w:val="99"/>
    <w:semiHidden/>
    <w:unhideWhenUsed/>
    <w:rsid w:val="0011056B"/>
    <w:rPr>
      <w:color w:val="605E5C"/>
      <w:shd w:val="clear" w:color="auto" w:fill="E1DFDD"/>
    </w:rPr>
  </w:style>
  <w:style w:type="paragraph" w:styleId="NormalWeb">
    <w:name w:val="Normal (Web)"/>
    <w:basedOn w:val="Normal"/>
    <w:rsid w:val="00035091"/>
    <w:pPr>
      <w:widowControl/>
      <w:autoSpaceDE/>
      <w:autoSpaceDN/>
      <w:adjustRightInd/>
      <w:spacing w:before="100" w:beforeAutospacing="1" w:after="100" w:afterAutospacing="1"/>
    </w:pPr>
    <w:rPr>
      <w:lang w:val="fr-FR" w:eastAsia="fr-FR"/>
    </w:rPr>
  </w:style>
  <w:style w:type="character" w:styleId="Mentionnonrsolue">
    <w:name w:val="Unresolved Mention"/>
    <w:basedOn w:val="Policepardfaut"/>
    <w:uiPriority w:val="99"/>
    <w:semiHidden/>
    <w:unhideWhenUsed/>
    <w:rsid w:val="009C3FB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19778755">
      <w:bodyDiv w:val="1"/>
      <w:marLeft w:val="0"/>
      <w:marRight w:val="0"/>
      <w:marTop w:val="0"/>
      <w:marBottom w:val="0"/>
      <w:divBdr>
        <w:top w:val="none" w:sz="0" w:space="0" w:color="auto"/>
        <w:left w:val="none" w:sz="0" w:space="0" w:color="auto"/>
        <w:bottom w:val="none" w:sz="0" w:space="0" w:color="auto"/>
        <w:right w:val="none" w:sz="0" w:space="0" w:color="auto"/>
      </w:divBdr>
    </w:div>
    <w:div w:id="549151032">
      <w:bodyDiv w:val="1"/>
      <w:marLeft w:val="0"/>
      <w:marRight w:val="0"/>
      <w:marTop w:val="0"/>
      <w:marBottom w:val="0"/>
      <w:divBdr>
        <w:top w:val="none" w:sz="0" w:space="0" w:color="auto"/>
        <w:left w:val="none" w:sz="0" w:space="0" w:color="auto"/>
        <w:bottom w:val="none" w:sz="0" w:space="0" w:color="auto"/>
        <w:right w:val="none" w:sz="0" w:space="0" w:color="auto"/>
      </w:divBdr>
    </w:div>
    <w:div w:id="967052931">
      <w:bodyDiv w:val="1"/>
      <w:marLeft w:val="0"/>
      <w:marRight w:val="0"/>
      <w:marTop w:val="0"/>
      <w:marBottom w:val="0"/>
      <w:divBdr>
        <w:top w:val="none" w:sz="0" w:space="0" w:color="auto"/>
        <w:left w:val="none" w:sz="0" w:space="0" w:color="auto"/>
        <w:bottom w:val="none" w:sz="0" w:space="0" w:color="auto"/>
        <w:right w:val="none" w:sz="0" w:space="0" w:color="auto"/>
      </w:divBdr>
    </w:div>
    <w:div w:id="1145389372">
      <w:bodyDiv w:val="1"/>
      <w:marLeft w:val="0"/>
      <w:marRight w:val="0"/>
      <w:marTop w:val="0"/>
      <w:marBottom w:val="0"/>
      <w:divBdr>
        <w:top w:val="none" w:sz="0" w:space="0" w:color="auto"/>
        <w:left w:val="none" w:sz="0" w:space="0" w:color="auto"/>
        <w:bottom w:val="none" w:sz="0" w:space="0" w:color="auto"/>
        <w:right w:val="none" w:sz="0" w:space="0" w:color="auto"/>
      </w:divBdr>
    </w:div>
    <w:div w:id="1445491668">
      <w:bodyDiv w:val="1"/>
      <w:marLeft w:val="0"/>
      <w:marRight w:val="0"/>
      <w:marTop w:val="0"/>
      <w:marBottom w:val="0"/>
      <w:divBdr>
        <w:top w:val="none" w:sz="0" w:space="0" w:color="auto"/>
        <w:left w:val="none" w:sz="0" w:space="0" w:color="auto"/>
        <w:bottom w:val="none" w:sz="0" w:space="0" w:color="auto"/>
        <w:right w:val="none" w:sz="0" w:space="0" w:color="auto"/>
      </w:divBdr>
    </w:div>
    <w:div w:id="161705609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concours.reqef@gmail.com"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concours.reqef@gmail.com"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reqef.ca/" TargetMode="External"/><Relationship Id="rId14" Type="http://schemas.openxmlformats.org/officeDocument/2006/relationships/hyperlink" Target="http://www.reqef.ca/" TargetMode="Externa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A5E9AB-FD58-468C-91EC-C5BDBEC30D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5</Pages>
  <Words>1039</Words>
  <Characters>5717</Characters>
  <Application>Microsoft Office Word</Application>
  <DocSecurity>0</DocSecurity>
  <Lines>47</Lines>
  <Paragraphs>13</Paragraphs>
  <ScaleCrop>false</ScaleCrop>
  <HeadingPairs>
    <vt:vector size="2" baseType="variant">
      <vt:variant>
        <vt:lpstr>Titre</vt:lpstr>
      </vt:variant>
      <vt:variant>
        <vt:i4>1</vt:i4>
      </vt:variant>
    </vt:vector>
  </HeadingPairs>
  <TitlesOfParts>
    <vt:vector size="1" baseType="lpstr">
      <vt:lpstr>Bourse post-docRéQEF 2014-15_infos_à diffuser_fd</vt:lpstr>
    </vt:vector>
  </TitlesOfParts>
  <Company>Universite du Quebec a Montreal</Company>
  <LinksUpToDate>false</LinksUpToDate>
  <CharactersWithSpaces>6743</CharactersWithSpaces>
  <SharedDoc>false</SharedDoc>
  <HLinks>
    <vt:vector size="18" baseType="variant">
      <vt:variant>
        <vt:i4>131103</vt:i4>
      </vt:variant>
      <vt:variant>
        <vt:i4>12</vt:i4>
      </vt:variant>
      <vt:variant>
        <vt:i4>0</vt:i4>
      </vt:variant>
      <vt:variant>
        <vt:i4>5</vt:i4>
      </vt:variant>
      <vt:variant>
        <vt:lpwstr>http://www.reqef.ca/</vt:lpwstr>
      </vt:variant>
      <vt:variant>
        <vt:lpwstr/>
      </vt:variant>
      <vt:variant>
        <vt:i4>6684689</vt:i4>
      </vt:variant>
      <vt:variant>
        <vt:i4>9</vt:i4>
      </vt:variant>
      <vt:variant>
        <vt:i4>0</vt:i4>
      </vt:variant>
      <vt:variant>
        <vt:i4>5</vt:i4>
      </vt:variant>
      <vt:variant>
        <vt:lpwstr>mailto:descarries.francine@uqam.ca</vt:lpwstr>
      </vt:variant>
      <vt:variant>
        <vt:lpwstr/>
      </vt:variant>
      <vt:variant>
        <vt:i4>1638505</vt:i4>
      </vt:variant>
      <vt:variant>
        <vt:i4>6</vt:i4>
      </vt:variant>
      <vt:variant>
        <vt:i4>0</vt:i4>
      </vt:variant>
      <vt:variant>
        <vt:i4>5</vt:i4>
      </vt:variant>
      <vt:variant>
        <vt:lpwstr>mailto:marie.reqef@gmail.com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Bourse post-docRéQEF 2014-15_infos_à diffuser_fd</dc:title>
  <dc:subject/>
  <dc:creator>Sandrine Ricci</dc:creator>
  <cp:keywords/>
  <dc:description/>
  <cp:lastModifiedBy>Beaudin, Anne-Julie</cp:lastModifiedBy>
  <cp:revision>10</cp:revision>
  <cp:lastPrinted>2016-05-26T19:29:00Z</cp:lastPrinted>
  <dcterms:created xsi:type="dcterms:W3CDTF">2024-07-26T12:34:00Z</dcterms:created>
  <dcterms:modified xsi:type="dcterms:W3CDTF">2026-09-17T15:28:00Z</dcterms:modified>
</cp:coreProperties>
</file>